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877" w:rsidRPr="00042103" w:rsidRDefault="00FC1877" w:rsidP="00042103">
      <w:pPr>
        <w:pStyle w:val="Titel1"/>
        <w:pageBreakBefore/>
        <w:outlineLvl w:val="9"/>
        <w:rPr>
          <w:rFonts w:ascii="Arial" w:hAnsi="Arial" w:cs="Arial"/>
          <w:sz w:val="28"/>
          <w:szCs w:val="28"/>
        </w:rPr>
      </w:pPr>
      <w:bookmarkStart w:id="0" w:name="_Toc533066600"/>
      <w:r w:rsidRPr="00042103">
        <w:rPr>
          <w:rFonts w:ascii="Arial" w:hAnsi="Arial" w:cs="Arial"/>
          <w:sz w:val="28"/>
          <w:szCs w:val="28"/>
        </w:rPr>
        <w:t>Aanmeldingsformulier</w:t>
      </w:r>
      <w:bookmarkStart w:id="1" w:name="_Hlk38285535"/>
      <w:bookmarkEnd w:id="0"/>
      <w:r w:rsidR="008F4568">
        <w:rPr>
          <w:rFonts w:ascii="Arial" w:hAnsi="Arial" w:cs="Arial"/>
          <w:sz w:val="28"/>
          <w:szCs w:val="28"/>
        </w:rPr>
        <w:t xml:space="preserve"> “Vriend van KCD”.</w:t>
      </w:r>
      <w:r w:rsidR="00042103">
        <w:rPr>
          <w:rFonts w:ascii="Arial" w:hAnsi="Arial" w:cs="Arial"/>
          <w:sz w:val="28"/>
          <w:szCs w:val="28"/>
        </w:rPr>
        <w:br/>
      </w:r>
    </w:p>
    <w:bookmarkEnd w:id="1"/>
    <w:p w:rsidR="00FC1877" w:rsidRPr="00E140BC" w:rsidRDefault="00FC1877" w:rsidP="00FC1877">
      <w:pPr>
        <w:rPr>
          <w:rFonts w:ascii="Arial" w:hAnsi="Arial" w:cs="Arial"/>
          <w:b/>
          <w:sz w:val="20"/>
          <w:szCs w:val="20"/>
          <w:lang w:eastAsia="ar-SA"/>
        </w:rPr>
      </w:pPr>
      <w:r w:rsidRPr="00E140BC">
        <w:rPr>
          <w:rFonts w:ascii="Arial" w:hAnsi="Arial" w:cs="Arial"/>
          <w:b/>
          <w:sz w:val="20"/>
          <w:szCs w:val="20"/>
          <w:lang w:eastAsia="ar-SA"/>
        </w:rPr>
        <w:t xml:space="preserve">Korfbalclub Doorn </w:t>
      </w:r>
      <w:r w:rsidRPr="00E140BC">
        <w:rPr>
          <w:rFonts w:ascii="Arial" w:hAnsi="Arial" w:cs="Arial"/>
          <w:b/>
          <w:sz w:val="20"/>
          <w:szCs w:val="20"/>
          <w:lang w:eastAsia="ar-SA"/>
        </w:rPr>
        <w:tab/>
      </w:r>
      <w:r w:rsidRPr="00E140BC">
        <w:rPr>
          <w:rFonts w:ascii="Arial" w:hAnsi="Arial" w:cs="Arial"/>
          <w:b/>
          <w:sz w:val="20"/>
          <w:szCs w:val="20"/>
          <w:lang w:eastAsia="ar-SA"/>
        </w:rPr>
        <w:tab/>
      </w:r>
    </w:p>
    <w:p w:rsidR="00FC1877" w:rsidRPr="00E140BC" w:rsidRDefault="00FC1877" w:rsidP="00FC1877">
      <w:pPr>
        <w:rPr>
          <w:rFonts w:ascii="Arial" w:hAnsi="Arial" w:cs="Arial"/>
          <w:sz w:val="20"/>
          <w:szCs w:val="20"/>
        </w:rPr>
      </w:pPr>
      <w:r w:rsidRPr="00E140BC">
        <w:rPr>
          <w:rFonts w:ascii="Arial" w:hAnsi="Arial" w:cs="Arial"/>
          <w:sz w:val="20"/>
          <w:szCs w:val="20"/>
        </w:rPr>
        <w:t>Postbus 213</w:t>
      </w:r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val="en-US"/>
        </w:rPr>
      </w:pPr>
      <w:r w:rsidRPr="00E140BC">
        <w:rPr>
          <w:rFonts w:ascii="Arial" w:hAnsi="Arial" w:cs="Arial"/>
          <w:sz w:val="20"/>
          <w:szCs w:val="20"/>
          <w:lang w:val="en-US"/>
        </w:rPr>
        <w:t>3940 AE DOORN</w:t>
      </w:r>
    </w:p>
    <w:p w:rsidR="00FC1877" w:rsidRDefault="00FC1877" w:rsidP="00FC1877">
      <w:pPr>
        <w:rPr>
          <w:rStyle w:val="Hyperlink"/>
          <w:rFonts w:ascii="Arial" w:hAnsi="Arial" w:cs="Arial"/>
          <w:sz w:val="20"/>
          <w:szCs w:val="20"/>
          <w:lang w:val="en-US"/>
        </w:rPr>
      </w:pPr>
      <w:r w:rsidRPr="00E140BC">
        <w:rPr>
          <w:rFonts w:ascii="Arial" w:hAnsi="Arial" w:cs="Arial"/>
          <w:sz w:val="20"/>
          <w:szCs w:val="20"/>
          <w:lang w:val="en-US" w:eastAsia="ar-SA"/>
        </w:rPr>
        <w:t>E-</w:t>
      </w:r>
      <w:r w:rsidRPr="00E140BC">
        <w:rPr>
          <w:rFonts w:ascii="Arial" w:hAnsi="Arial" w:cs="Arial"/>
          <w:sz w:val="20"/>
          <w:szCs w:val="20"/>
          <w:lang w:val="en-US"/>
        </w:rPr>
        <w:t>mail:</w:t>
      </w:r>
      <w:r w:rsidRPr="00E140BC">
        <w:rPr>
          <w:rFonts w:ascii="Arial" w:hAnsi="Arial" w:cs="Arial"/>
          <w:sz w:val="20"/>
          <w:szCs w:val="20"/>
          <w:lang w:val="en-US"/>
        </w:rPr>
        <w:tab/>
      </w:r>
      <w:hyperlink r:id="rId8" w:history="1">
        <w:r w:rsidRPr="00E140BC">
          <w:rPr>
            <w:rStyle w:val="Hyperlink"/>
            <w:rFonts w:ascii="Arial" w:hAnsi="Arial" w:cs="Arial"/>
            <w:sz w:val="20"/>
            <w:szCs w:val="20"/>
            <w:lang w:val="en-US"/>
          </w:rPr>
          <w:t>ledenadministratie@kcdoorn.nl</w:t>
        </w:r>
      </w:hyperlink>
    </w:p>
    <w:p w:rsidR="00AB0161" w:rsidRPr="00E140BC" w:rsidRDefault="00AB0161" w:rsidP="00FC1877">
      <w:pPr>
        <w:rPr>
          <w:rFonts w:ascii="Arial" w:hAnsi="Arial" w:cs="Arial"/>
          <w:sz w:val="20"/>
          <w:szCs w:val="20"/>
        </w:rPr>
      </w:pPr>
    </w:p>
    <w:p w:rsidR="00FC1877" w:rsidRPr="00E140BC" w:rsidRDefault="00FC1877" w:rsidP="00FC1877">
      <w:pPr>
        <w:pBdr>
          <w:bottom w:val="single" w:sz="4" w:space="1" w:color="000000"/>
        </w:pBdr>
        <w:rPr>
          <w:rFonts w:ascii="Arial" w:hAnsi="Arial" w:cs="Arial"/>
          <w:sz w:val="20"/>
          <w:szCs w:val="20"/>
          <w:lang w:val="en-US" w:eastAsia="ar-SA"/>
        </w:rPr>
      </w:pPr>
    </w:p>
    <w:p w:rsidR="008F4568" w:rsidRDefault="008F4568" w:rsidP="00FC1877">
      <w:pPr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rPr>
          <w:rFonts w:ascii="Arial" w:hAnsi="Arial" w:cs="Arial"/>
          <w:sz w:val="20"/>
          <w:szCs w:val="20"/>
          <w:lang w:eastAsia="ar-SA"/>
        </w:rPr>
      </w:pPr>
    </w:p>
    <w:p w:rsidR="00FC1877" w:rsidRDefault="00516679" w:rsidP="00FC1877">
      <w:p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Ja ik draag de korfbal club Doorn (KCD) graag een warm hart toe.</w:t>
      </w:r>
      <w:r>
        <w:rPr>
          <w:rFonts w:ascii="Arial" w:hAnsi="Arial" w:cs="Arial"/>
          <w:sz w:val="20"/>
          <w:szCs w:val="20"/>
          <w:lang w:eastAsia="ar-SA"/>
        </w:rPr>
        <w:br/>
      </w:r>
      <w:r w:rsidR="00FC1877" w:rsidRPr="00E140BC">
        <w:rPr>
          <w:rFonts w:ascii="Arial" w:hAnsi="Arial" w:cs="Arial"/>
          <w:sz w:val="20"/>
          <w:szCs w:val="20"/>
          <w:lang w:eastAsia="ar-SA"/>
        </w:rPr>
        <w:t>Ondergetekende verklaart hier</w:t>
      </w:r>
      <w:r w:rsidR="008F4568">
        <w:rPr>
          <w:rFonts w:ascii="Arial" w:hAnsi="Arial" w:cs="Arial"/>
          <w:sz w:val="20"/>
          <w:szCs w:val="20"/>
          <w:lang w:eastAsia="ar-SA"/>
        </w:rPr>
        <w:t xml:space="preserve">bij </w:t>
      </w:r>
      <w:r w:rsidR="00AB0161">
        <w:rPr>
          <w:rFonts w:ascii="Arial" w:hAnsi="Arial" w:cs="Arial"/>
          <w:b/>
          <w:bCs/>
          <w:color w:val="00B050"/>
          <w:lang w:eastAsia="ar-SA"/>
        </w:rPr>
        <w:t>V</w:t>
      </w:r>
      <w:r w:rsidR="008F4568" w:rsidRPr="00AB0161">
        <w:rPr>
          <w:rFonts w:ascii="Arial" w:hAnsi="Arial" w:cs="Arial"/>
          <w:b/>
          <w:bCs/>
          <w:color w:val="00B050"/>
          <w:lang w:eastAsia="ar-SA"/>
        </w:rPr>
        <w:t>riend(in)</w:t>
      </w:r>
      <w:r w:rsidR="008F4568" w:rsidRPr="00AB0161">
        <w:rPr>
          <w:rFonts w:ascii="Arial" w:hAnsi="Arial" w:cs="Arial"/>
          <w:color w:val="00B050"/>
          <w:sz w:val="20"/>
          <w:szCs w:val="20"/>
          <w:lang w:eastAsia="ar-SA"/>
        </w:rPr>
        <w:t xml:space="preserve"> </w:t>
      </w:r>
      <w:r w:rsidR="008F4568">
        <w:rPr>
          <w:rFonts w:ascii="Arial" w:hAnsi="Arial" w:cs="Arial"/>
          <w:sz w:val="20"/>
          <w:szCs w:val="20"/>
          <w:lang w:eastAsia="ar-SA"/>
        </w:rPr>
        <w:t xml:space="preserve">te </w:t>
      </w:r>
      <w:r w:rsidR="00FC1877" w:rsidRPr="00E140BC">
        <w:rPr>
          <w:rFonts w:ascii="Arial" w:hAnsi="Arial" w:cs="Arial"/>
          <w:sz w:val="20"/>
          <w:szCs w:val="20"/>
          <w:lang w:eastAsia="ar-SA"/>
        </w:rPr>
        <w:t>willen worden van Korfbal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="00FC1877" w:rsidRPr="00E140BC">
        <w:rPr>
          <w:rFonts w:ascii="Arial" w:hAnsi="Arial" w:cs="Arial"/>
          <w:sz w:val="20"/>
          <w:szCs w:val="20"/>
          <w:lang w:eastAsia="ar-SA"/>
        </w:rPr>
        <w:t>club Doorn</w:t>
      </w:r>
      <w:r w:rsidR="00AB0161">
        <w:rPr>
          <w:rFonts w:ascii="Arial" w:hAnsi="Arial" w:cs="Arial"/>
          <w:sz w:val="20"/>
          <w:szCs w:val="20"/>
          <w:lang w:eastAsia="ar-SA"/>
        </w:rPr>
        <w:t>.</w:t>
      </w:r>
    </w:p>
    <w:p w:rsidR="00AB0161" w:rsidRPr="00E140BC" w:rsidRDefault="00AB0161" w:rsidP="00FC1877">
      <w:pPr>
        <w:rPr>
          <w:rFonts w:ascii="Arial" w:hAnsi="Arial" w:cs="Arial"/>
          <w:sz w:val="20"/>
          <w:szCs w:val="20"/>
          <w:lang w:eastAsia="ar-SA"/>
        </w:rPr>
      </w:pPr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</w:p>
    <w:p w:rsidR="00FC1877" w:rsidRPr="00A92767" w:rsidRDefault="00FC1877" w:rsidP="00FC1877">
      <w:pPr>
        <w:rPr>
          <w:rFonts w:ascii="Arial" w:hAnsi="Arial" w:cs="Arial"/>
          <w:color w:val="A8D08D" w:themeColor="accent6" w:themeTint="99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Achternaam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="006F4F33"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-1577124319"/>
          <w:placeholder>
            <w:docPart w:val="E627AB992D9D48ACAB4F153E35411956"/>
          </w:placeholder>
          <w:showingPlcHdr/>
        </w:sdtPr>
        <w:sdtEndPr>
          <w:rPr>
            <w:color w:val="A8D08D" w:themeColor="accent6" w:themeTint="99"/>
          </w:rPr>
        </w:sdtEndPr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602682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Tussenvoegsel</w:t>
      </w:r>
      <w:r w:rsidR="006F4F33" w:rsidRPr="00E140BC">
        <w:rPr>
          <w:rFonts w:ascii="Arial" w:hAnsi="Arial" w:cs="Arial"/>
          <w:sz w:val="20"/>
          <w:szCs w:val="20"/>
        </w:rPr>
        <w:t xml:space="preserve"> </w:t>
      </w:r>
      <w:r w:rsidR="006F4F33" w:rsidRPr="00E140BC">
        <w:rPr>
          <w:rFonts w:ascii="Arial" w:hAnsi="Arial" w:cs="Arial"/>
          <w:sz w:val="20"/>
          <w:szCs w:val="20"/>
        </w:rPr>
        <w:tab/>
      </w:r>
      <w:r w:rsidR="006F4F33" w:rsidRPr="00E140B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8D08D" w:themeColor="accent6" w:themeTint="99"/>
            <w:sz w:val="20"/>
            <w:szCs w:val="20"/>
          </w:rPr>
          <w:id w:val="-28193718"/>
          <w:placeholder>
            <w:docPart w:val="455250E9521B46B6AF386D283F75C22C"/>
          </w:placeholder>
          <w:showingPlcHdr/>
        </w:sdtPr>
        <w:sdtEndPr>
          <w:rPr>
            <w:color w:val="auto"/>
          </w:rPr>
        </w:sdtEndPr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Voorletters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-1975287526"/>
          <w:placeholder>
            <w:docPart w:val="C9928FBF7CD8450EAD273050F4CC4234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Roepnaam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577865953"/>
          <w:placeholder>
            <w:docPart w:val="4F80851A42A84C34B7F9E3F6926F7EEB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602682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Geboortedatum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="006F4F33"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-211892893"/>
          <w:placeholder>
            <w:docPart w:val="75103B06F243405FB0D726ECE5487DC8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Geslacht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-840463491"/>
          <w:placeholder>
            <w:docPart w:val="169A210407C74BABB0059F02207A554D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Adres en Postcode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-1749802668"/>
          <w:placeholder>
            <w:docPart w:val="7B115115473B45A5B5E0B6EAA1030117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Woonplaats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color w:val="A8D08D" w:themeColor="accent6" w:themeTint="99"/>
            <w:sz w:val="20"/>
            <w:szCs w:val="20"/>
            <w:lang w:eastAsia="ar-SA"/>
          </w:rPr>
          <w:id w:val="-405765062"/>
          <w:placeholder>
            <w:docPart w:val="76E980E0255F43DAA3768883C09DEE14"/>
          </w:placeholder>
          <w:showingPlcHdr/>
        </w:sdtPr>
        <w:sdtEndPr>
          <w:rPr>
            <w:color w:val="auto"/>
          </w:rPr>
        </w:sdtEndPr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Telefoonnummer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color w:val="A8D08D" w:themeColor="accent6" w:themeTint="99"/>
            <w:sz w:val="20"/>
            <w:szCs w:val="20"/>
            <w:lang w:eastAsia="ar-SA"/>
          </w:rPr>
          <w:id w:val="1654332827"/>
          <w:placeholder>
            <w:docPart w:val="FB510219CEE8454EAAFDAD27DC6E8DC8"/>
          </w:placeholder>
          <w:showingPlcHdr/>
        </w:sdtPr>
        <w:sdtEndPr>
          <w:rPr>
            <w:color w:val="auto"/>
          </w:rPr>
        </w:sdtEndPr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Mobiel</w:t>
      </w:r>
      <w:r w:rsidRPr="00E140BC">
        <w:rPr>
          <w:rFonts w:ascii="Arial" w:hAnsi="Arial" w:cs="Arial"/>
          <w:sz w:val="20"/>
          <w:szCs w:val="20"/>
          <w:lang w:eastAsia="ar-SA"/>
        </w:rPr>
        <w:tab/>
        <w:t>nummer</w:t>
      </w:r>
      <w:r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155658078"/>
          <w:placeholder>
            <w:docPart w:val="562F9E1A216947639376CB738852D5CC"/>
          </w:placeholder>
          <w:showingPlcHdr/>
        </w:sdtPr>
        <w:sdtEndPr/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  <w:r w:rsidRPr="00E140BC">
        <w:rPr>
          <w:rFonts w:ascii="Arial" w:hAnsi="Arial" w:cs="Arial"/>
          <w:sz w:val="20"/>
          <w:szCs w:val="20"/>
          <w:lang w:eastAsia="ar-SA"/>
        </w:rPr>
        <w:t>E-mail adres</w:t>
      </w:r>
      <w:r w:rsidR="006F4F33" w:rsidRPr="00E140BC">
        <w:rPr>
          <w:rFonts w:ascii="Arial" w:hAnsi="Arial" w:cs="Arial"/>
          <w:sz w:val="20"/>
          <w:szCs w:val="20"/>
          <w:lang w:eastAsia="ar-SA"/>
        </w:rPr>
        <w:tab/>
      </w:r>
      <w:r w:rsidR="006F4F33" w:rsidRPr="00E140BC">
        <w:rPr>
          <w:rFonts w:ascii="Arial" w:hAnsi="Arial" w:cs="Arial"/>
          <w:sz w:val="20"/>
          <w:szCs w:val="20"/>
          <w:lang w:eastAsia="ar-SA"/>
        </w:rPr>
        <w:tab/>
      </w:r>
      <w:sdt>
        <w:sdtPr>
          <w:rPr>
            <w:rFonts w:ascii="Arial" w:hAnsi="Arial" w:cs="Arial"/>
            <w:color w:val="A8D08D" w:themeColor="accent6" w:themeTint="99"/>
            <w:sz w:val="20"/>
            <w:szCs w:val="20"/>
            <w:lang w:eastAsia="ar-SA"/>
          </w:rPr>
          <w:id w:val="-2068025170"/>
          <w:placeholder>
            <w:docPart w:val="7BBBCE482D2844A4B3D7410DFFCEAD15"/>
          </w:placeholder>
          <w:showingPlcHdr/>
        </w:sdtPr>
        <w:sdtEndPr>
          <w:rPr>
            <w:color w:val="auto"/>
          </w:rPr>
        </w:sdtEndPr>
        <w:sdtContent>
          <w:r w:rsidR="00F67402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C1877" w:rsidRPr="00E140BC" w:rsidRDefault="00FC1877" w:rsidP="00FC1877">
      <w:pPr>
        <w:rPr>
          <w:rFonts w:ascii="Arial" w:hAnsi="Arial" w:cs="Arial"/>
          <w:sz w:val="20"/>
          <w:szCs w:val="20"/>
          <w:lang w:eastAsia="ar-SA"/>
        </w:rPr>
      </w:pPr>
    </w:p>
    <w:p w:rsidR="004B784F" w:rsidRDefault="004B784F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8F4568" w:rsidRDefault="008F4568" w:rsidP="004C3534">
      <w:pPr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AB0161">
        <w:rPr>
          <w:rFonts w:ascii="Arial" w:eastAsiaTheme="minorHAnsi" w:hAnsi="Arial" w:cs="Arial"/>
          <w:b/>
          <w:bCs/>
          <w:color w:val="00B050"/>
          <w:sz w:val="28"/>
          <w:szCs w:val="28"/>
          <w:lang w:eastAsia="en-US"/>
        </w:rPr>
        <w:t>Ik wil vriend worden voor een jaarlijks bedrag van:</w:t>
      </w:r>
      <w:r w:rsidRPr="00AB0161">
        <w:rPr>
          <w:rFonts w:ascii="Arial" w:eastAsiaTheme="minorHAnsi" w:hAnsi="Arial" w:cs="Arial"/>
          <w:color w:val="00B050"/>
          <w:sz w:val="20"/>
          <w:szCs w:val="20"/>
          <w:lang w:eastAsia="en-US"/>
        </w:rPr>
        <w:t xml:space="preserve">  </w:t>
      </w:r>
      <w:r w:rsidR="004C3534">
        <w:rPr>
          <w:rFonts w:ascii="Arial" w:eastAsiaTheme="minorHAnsi" w:hAnsi="Arial" w:cs="Arial"/>
          <w:color w:val="00B050"/>
          <w:sz w:val="20"/>
          <w:szCs w:val="20"/>
          <w:lang w:eastAsia="en-US"/>
        </w:rPr>
        <w:br/>
      </w:r>
      <w:r w:rsidR="00A92767" w:rsidRPr="00A92767">
        <w:rPr>
          <w:rFonts w:ascii="Arial" w:eastAsiaTheme="minorHAnsi" w:hAnsi="Arial" w:cs="Arial"/>
          <w:b/>
          <w:bCs/>
          <w:color w:val="00B050"/>
          <w:sz w:val="28"/>
          <w:szCs w:val="28"/>
          <w:lang w:eastAsia="en-US"/>
        </w:rPr>
        <w:t>€</w:t>
      </w:r>
      <w:r w:rsidR="00A92767">
        <w:rPr>
          <w:rFonts w:ascii="Arial" w:eastAsiaTheme="minorHAnsi" w:hAnsi="Arial" w:cs="Arial"/>
          <w:b/>
          <w:bCs/>
          <w:color w:val="00B050"/>
          <w:sz w:val="28"/>
          <w:szCs w:val="28"/>
          <w:lang w:eastAsia="en-US"/>
        </w:rPr>
        <w:t xml:space="preserve"> </w:t>
      </w:r>
      <w:sdt>
        <w:sdtPr>
          <w:rPr>
            <w:rFonts w:ascii="Arial" w:eastAsiaTheme="minorHAnsi" w:hAnsi="Arial" w:cs="Arial"/>
            <w:b/>
            <w:bCs/>
            <w:color w:val="00B050"/>
            <w:sz w:val="28"/>
            <w:szCs w:val="28"/>
            <w:lang w:eastAsia="en-US"/>
          </w:rPr>
          <w:id w:val="-726606656"/>
          <w:placeholder>
            <w:docPart w:val="0417CFC9D38E4ABCBD4BA92E76F8D896"/>
          </w:placeholder>
          <w:showingPlcHdr/>
        </w:sdtPr>
        <w:sdtEndPr/>
        <w:sdtContent>
          <w:r w:rsidR="00B64880" w:rsidRPr="00516679">
            <w:rPr>
              <w:rStyle w:val="Tekstvantijdelijkeaanduiding"/>
              <w:rFonts w:ascii="Arial" w:hAnsi="Arial" w:cs="Arial"/>
              <w:b/>
              <w:bCs/>
              <w:color w:val="262626" w:themeColor="text1" w:themeTint="D9"/>
              <w:sz w:val="28"/>
              <w:szCs w:val="28"/>
            </w:rPr>
            <w:t>Klik of tik om bedrag in te voeren.</w:t>
          </w:r>
        </w:sdtContent>
      </w:sdt>
    </w:p>
    <w:p w:rsidR="008F4568" w:rsidRDefault="008F4568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AB0161" w:rsidRDefault="00AB0161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8F4568" w:rsidRDefault="00646B02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  <w:sdt>
        <w:sdtPr>
          <w:rPr>
            <w:rFonts w:ascii="Arial" w:eastAsiaTheme="minorHAnsi" w:hAnsi="Arial" w:cs="Arial"/>
            <w:b/>
            <w:bCs/>
            <w:color w:val="00B050"/>
            <w:sz w:val="28"/>
            <w:szCs w:val="28"/>
            <w:lang w:eastAsia="en-US"/>
          </w:rPr>
          <w:id w:val="1675383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24A">
            <w:rPr>
              <w:rFonts w:ascii="MS Gothic" w:eastAsia="MS Gothic" w:hAnsi="MS Gothic" w:cs="Arial" w:hint="eastAsia"/>
              <w:b/>
              <w:bCs/>
              <w:color w:val="00B050"/>
              <w:sz w:val="28"/>
              <w:szCs w:val="28"/>
              <w:lang w:eastAsia="en-US"/>
            </w:rPr>
            <w:t>☐</w:t>
          </w:r>
        </w:sdtContent>
      </w:sdt>
      <w:r w:rsidR="008F4568">
        <w:rPr>
          <w:rFonts w:ascii="Arial" w:eastAsiaTheme="minorHAnsi" w:hAnsi="Arial" w:cs="Arial"/>
          <w:sz w:val="20"/>
          <w:szCs w:val="20"/>
          <w:lang w:eastAsia="en-US"/>
        </w:rPr>
        <w:tab/>
        <w:t>Ik ontvang hiervoor graag een rekening</w:t>
      </w:r>
      <w:r w:rsidR="000B4819">
        <w:rPr>
          <w:rFonts w:ascii="Arial" w:eastAsiaTheme="minorHAnsi" w:hAnsi="Arial" w:cs="Arial"/>
          <w:sz w:val="20"/>
          <w:szCs w:val="20"/>
          <w:lang w:eastAsia="en-US"/>
        </w:rPr>
        <w:t xml:space="preserve"> en zal het bedrag zelf overmaken.</w:t>
      </w:r>
    </w:p>
    <w:p w:rsidR="008F4568" w:rsidRDefault="00646B02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  <w:sdt>
        <w:sdtPr>
          <w:rPr>
            <w:rFonts w:ascii="Arial" w:eastAsiaTheme="minorHAnsi" w:hAnsi="Arial" w:cs="Arial"/>
            <w:b/>
            <w:bCs/>
            <w:color w:val="00B050"/>
            <w:sz w:val="28"/>
            <w:szCs w:val="28"/>
            <w:lang w:eastAsia="en-US"/>
          </w:rPr>
          <w:id w:val="-1606875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24A">
            <w:rPr>
              <w:rFonts w:ascii="MS Gothic" w:eastAsia="MS Gothic" w:hAnsi="MS Gothic" w:cs="Arial" w:hint="eastAsia"/>
              <w:b/>
              <w:bCs/>
              <w:color w:val="00B050"/>
              <w:sz w:val="28"/>
              <w:szCs w:val="28"/>
              <w:lang w:eastAsia="en-US"/>
            </w:rPr>
            <w:t>☐</w:t>
          </w:r>
        </w:sdtContent>
      </w:sdt>
      <w:r w:rsidR="008F4568">
        <w:rPr>
          <w:rFonts w:ascii="Arial" w:eastAsiaTheme="minorHAnsi" w:hAnsi="Arial" w:cs="Arial"/>
          <w:sz w:val="20"/>
          <w:szCs w:val="20"/>
          <w:lang w:eastAsia="en-US"/>
        </w:rPr>
        <w:tab/>
      </w:r>
      <w:r w:rsidR="008F4568" w:rsidRPr="008F4568">
        <w:rPr>
          <w:rFonts w:ascii="Arial" w:eastAsiaTheme="minorHAnsi" w:hAnsi="Arial" w:cs="Arial"/>
          <w:sz w:val="20"/>
          <w:szCs w:val="20"/>
          <w:lang w:eastAsia="en-US"/>
        </w:rPr>
        <w:t xml:space="preserve">Ondergetekende verleent hierbij </w:t>
      </w:r>
      <w:r w:rsidR="008F4568" w:rsidRPr="000B4819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eenmalig</w:t>
      </w:r>
      <w:r w:rsidR="008F4568">
        <w:rPr>
          <w:rFonts w:ascii="Arial" w:eastAsiaTheme="minorHAnsi" w:hAnsi="Arial" w:cs="Arial"/>
          <w:sz w:val="20"/>
          <w:szCs w:val="20"/>
          <w:lang w:eastAsia="en-US"/>
        </w:rPr>
        <w:t xml:space="preserve"> een </w:t>
      </w:r>
      <w:r w:rsidR="008F4568" w:rsidRPr="008F4568">
        <w:rPr>
          <w:rFonts w:ascii="Arial" w:eastAsiaTheme="minorHAnsi" w:hAnsi="Arial" w:cs="Arial"/>
          <w:sz w:val="20"/>
          <w:szCs w:val="20"/>
          <w:lang w:eastAsia="en-US"/>
        </w:rPr>
        <w:t>machtiging aan KCD</w:t>
      </w:r>
      <w:r w:rsidR="008F4568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0B4819" w:rsidRDefault="00646B02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  <w:sdt>
        <w:sdtPr>
          <w:rPr>
            <w:rFonts w:ascii="Arial" w:eastAsiaTheme="minorHAnsi" w:hAnsi="Arial" w:cs="Arial"/>
            <w:b/>
            <w:bCs/>
            <w:color w:val="00B050"/>
            <w:sz w:val="28"/>
            <w:szCs w:val="28"/>
            <w:lang w:eastAsia="en-US"/>
          </w:rPr>
          <w:id w:val="1028374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24A">
            <w:rPr>
              <w:rFonts w:ascii="MS Gothic" w:eastAsia="MS Gothic" w:hAnsi="MS Gothic" w:cs="Arial" w:hint="eastAsia"/>
              <w:b/>
              <w:bCs/>
              <w:color w:val="00B050"/>
              <w:sz w:val="28"/>
              <w:szCs w:val="28"/>
              <w:lang w:eastAsia="en-US"/>
            </w:rPr>
            <w:t>☐</w:t>
          </w:r>
        </w:sdtContent>
      </w:sdt>
      <w:r w:rsidR="000B4819">
        <w:rPr>
          <w:rFonts w:ascii="Arial" w:eastAsiaTheme="minorHAnsi" w:hAnsi="Arial" w:cs="Arial"/>
          <w:sz w:val="20"/>
          <w:szCs w:val="20"/>
          <w:lang w:eastAsia="en-US"/>
        </w:rPr>
        <w:tab/>
        <w:t xml:space="preserve">Ondergetekende geeft toestemming </w:t>
      </w:r>
      <w:r w:rsidR="000B4819" w:rsidRPr="000B4819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jaarlijks</w:t>
      </w:r>
      <w:r w:rsidR="000B4819">
        <w:rPr>
          <w:rFonts w:ascii="Arial" w:eastAsiaTheme="minorHAnsi" w:hAnsi="Arial" w:cs="Arial"/>
          <w:sz w:val="20"/>
          <w:szCs w:val="20"/>
          <w:lang w:eastAsia="en-US"/>
        </w:rPr>
        <w:t xml:space="preserve"> het bedrag in te houden via machtiging.</w:t>
      </w:r>
    </w:p>
    <w:p w:rsidR="008F4568" w:rsidRDefault="008F4568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8F456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57645D" w:rsidRDefault="0057645D" w:rsidP="00F67402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F31277" w:rsidRDefault="008F4568" w:rsidP="003B4F01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8F4568">
        <w:rPr>
          <w:rFonts w:ascii="Arial" w:eastAsiaTheme="minorHAnsi" w:hAnsi="Arial" w:cs="Arial"/>
          <w:sz w:val="20"/>
          <w:szCs w:val="20"/>
          <w:lang w:eastAsia="en-US"/>
        </w:rPr>
        <w:t>Dit bedrag mag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i</w:t>
      </w:r>
      <w:r w:rsidR="003B4F01" w:rsidRPr="00E140BC">
        <w:rPr>
          <w:rFonts w:ascii="Arial" w:eastAsiaTheme="minorHAnsi" w:hAnsi="Arial" w:cs="Arial"/>
          <w:sz w:val="20"/>
          <w:szCs w:val="20"/>
          <w:lang w:eastAsia="en-US"/>
        </w:rPr>
        <w:t>ngehouden worden van mijn</w:t>
      </w:r>
      <w:r w:rsidR="00AB0161">
        <w:rPr>
          <w:rFonts w:ascii="Arial" w:eastAsiaTheme="minorHAnsi" w:hAnsi="Arial" w:cs="Arial"/>
          <w:sz w:val="20"/>
          <w:szCs w:val="20"/>
          <w:lang w:eastAsia="en-US"/>
        </w:rPr>
        <w:t xml:space="preserve"> rekeningnummer:</w:t>
      </w:r>
    </w:p>
    <w:p w:rsidR="003B4F01" w:rsidRPr="00E140BC" w:rsidRDefault="003B4F01" w:rsidP="003B4F01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140BC">
        <w:rPr>
          <w:rFonts w:ascii="Arial" w:eastAsiaTheme="minorHAnsi" w:hAnsi="Arial" w:cs="Arial"/>
          <w:sz w:val="20"/>
          <w:szCs w:val="20"/>
          <w:lang w:eastAsia="en-US"/>
        </w:rPr>
        <w:br/>
        <w:t>IBAN nummer:</w:t>
      </w:r>
      <w:r w:rsidR="005D0B8C" w:rsidRPr="00E140BC">
        <w:rPr>
          <w:rFonts w:ascii="Arial" w:eastAsiaTheme="minorHAnsi" w:hAnsi="Arial" w:cs="Arial"/>
          <w:sz w:val="20"/>
          <w:szCs w:val="20"/>
          <w:lang w:eastAsia="en-US"/>
        </w:rPr>
        <w:tab/>
      </w:r>
      <w:sdt>
        <w:sdtPr>
          <w:rPr>
            <w:rFonts w:ascii="Arial" w:eastAsiaTheme="minorHAnsi" w:hAnsi="Arial" w:cs="Arial"/>
            <w:sz w:val="20"/>
            <w:szCs w:val="20"/>
            <w:lang w:eastAsia="en-US"/>
          </w:rPr>
          <w:id w:val="-1672172826"/>
          <w:placeholder>
            <w:docPart w:val="E075CA8EF08B4093B8112D4AB6B578FA"/>
          </w:placeholder>
          <w:showingPlcHdr/>
        </w:sdtPr>
        <w:sdtEndPr/>
        <w:sdtContent>
          <w:r w:rsidR="005D0B8C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57645D" w:rsidRDefault="0057645D" w:rsidP="003B4F01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3B4F01" w:rsidRPr="00E140BC" w:rsidRDefault="003B4F01" w:rsidP="003B4F01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140BC">
        <w:rPr>
          <w:rFonts w:ascii="Arial" w:eastAsiaTheme="minorHAnsi" w:hAnsi="Arial" w:cs="Arial"/>
          <w:sz w:val="20"/>
          <w:szCs w:val="20"/>
          <w:lang w:eastAsia="en-US"/>
        </w:rPr>
        <w:t>Ten name van:</w:t>
      </w:r>
      <w:r w:rsidR="005D0B8C" w:rsidRPr="00E140BC">
        <w:rPr>
          <w:rFonts w:ascii="Arial" w:eastAsiaTheme="minorHAnsi" w:hAnsi="Arial" w:cs="Arial"/>
          <w:sz w:val="20"/>
          <w:szCs w:val="20"/>
          <w:lang w:eastAsia="en-US"/>
        </w:rPr>
        <w:tab/>
      </w:r>
      <w:sdt>
        <w:sdtPr>
          <w:rPr>
            <w:rFonts w:ascii="Arial" w:eastAsiaTheme="minorHAnsi" w:hAnsi="Arial" w:cs="Arial"/>
            <w:sz w:val="20"/>
            <w:szCs w:val="20"/>
            <w:lang w:eastAsia="en-US"/>
          </w:rPr>
          <w:id w:val="-1788426465"/>
          <w:placeholder>
            <w:docPart w:val="11FFED001A3F46B6994CEC9D159BCD6D"/>
          </w:placeholder>
          <w:showingPlcHdr/>
        </w:sdtPr>
        <w:sdtEndPr/>
        <w:sdtContent>
          <w:r w:rsidR="005D0B8C"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sdtContent>
      </w:sdt>
    </w:p>
    <w:p w:rsidR="00F66A08" w:rsidRDefault="00F66A08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57645D" w:rsidRDefault="0057645D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F31277" w:rsidRDefault="00F31277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Dit formulier graag ingevuld mailen naar</w:t>
      </w:r>
      <w:r w:rsidR="00F11184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hyperlink r:id="rId9" w:history="1">
        <w:r w:rsidR="00AB0161" w:rsidRPr="00650CFC">
          <w:rPr>
            <w:rStyle w:val="Hyperlink"/>
            <w:rFonts w:ascii="Arial" w:hAnsi="Arial" w:cs="Arial"/>
            <w:sz w:val="20"/>
            <w:szCs w:val="20"/>
            <w:lang w:eastAsia="ar-SA"/>
          </w:rPr>
          <w:t>penningmeester@kcdoorn.nl</w:t>
        </w:r>
      </w:hyperlink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Handtekening</w:t>
      </w:r>
      <w:r w:rsidR="006A624A">
        <w:rPr>
          <w:rFonts w:ascii="Arial" w:hAnsi="Arial" w:cs="Arial"/>
          <w:sz w:val="20"/>
          <w:szCs w:val="20"/>
          <w:lang w:eastAsia="ar-SA"/>
        </w:rPr>
        <w:t>:</w:t>
      </w: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Datum</w:t>
      </w:r>
      <w:r w:rsidR="006A624A">
        <w:rPr>
          <w:rFonts w:ascii="Arial" w:hAnsi="Arial" w:cs="Arial"/>
          <w:sz w:val="20"/>
          <w:szCs w:val="20"/>
          <w:lang w:eastAsia="ar-SA"/>
        </w:rPr>
        <w:t xml:space="preserve">: </w:t>
      </w:r>
      <w:sdt>
        <w:sdtPr>
          <w:rPr>
            <w:rFonts w:ascii="Arial" w:hAnsi="Arial" w:cs="Arial"/>
            <w:sz w:val="20"/>
            <w:szCs w:val="20"/>
            <w:lang w:eastAsia="ar-SA"/>
          </w:rPr>
          <w:id w:val="1186322866"/>
          <w:placeholder>
            <w:docPart w:val="DDE25E83179143ECB02E6413656C5660"/>
          </w:placeholder>
          <w:showingPlcHdr/>
        </w:sdtPr>
        <w:sdtEndPr/>
        <w:sdtContent>
          <w:r w:rsidR="00F11184" w:rsidRPr="00F11184">
            <w:rPr>
              <w:rStyle w:val="Tekstvantijdelijkeaanduiding"/>
              <w:rFonts w:ascii="Arial" w:hAnsi="Arial" w:cs="Arial"/>
              <w:color w:val="92D050"/>
              <w:sz w:val="20"/>
              <w:szCs w:val="20"/>
            </w:rPr>
            <w:t>Klik of tik om tekst in te voeren.</w:t>
          </w:r>
        </w:sdtContent>
      </w:sdt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Default="00AB0161" w:rsidP="00FC1877">
      <w:pPr>
        <w:autoSpaceDE w:val="0"/>
        <w:rPr>
          <w:rFonts w:ascii="Arial" w:hAnsi="Arial" w:cs="Arial"/>
          <w:sz w:val="20"/>
          <w:szCs w:val="20"/>
          <w:lang w:eastAsia="ar-SA"/>
        </w:rPr>
      </w:pPr>
    </w:p>
    <w:p w:rsidR="00AB0161" w:rsidRPr="004B784F" w:rsidRDefault="00AB0161" w:rsidP="00FC1877">
      <w:pPr>
        <w:autoSpaceDE w:val="0"/>
        <w:rPr>
          <w:rFonts w:ascii="Arial" w:hAnsi="Arial" w:cs="Arial"/>
          <w:bCs/>
          <w:sz w:val="18"/>
          <w:szCs w:val="18"/>
        </w:rPr>
      </w:pPr>
    </w:p>
    <w:sectPr w:rsidR="00AB0161" w:rsidRPr="004B784F" w:rsidSect="00F81787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B02" w:rsidRDefault="00646B02" w:rsidP="00EF7B45">
      <w:r>
        <w:separator/>
      </w:r>
    </w:p>
  </w:endnote>
  <w:endnote w:type="continuationSeparator" w:id="0">
    <w:p w:rsidR="00646B02" w:rsidRDefault="00646B02" w:rsidP="00EF7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-BoldItalic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B02" w:rsidRDefault="00646B02" w:rsidP="00EF7B45">
      <w:r>
        <w:separator/>
      </w:r>
    </w:p>
  </w:footnote>
  <w:footnote w:type="continuationSeparator" w:id="0">
    <w:p w:rsidR="00646B02" w:rsidRDefault="00646B02" w:rsidP="00EF7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B45" w:rsidRDefault="00646B02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5161501" o:spid="_x0000_s2059" type="#_x0000_t75" style="position:absolute;margin-left:0;margin-top:0;width:628.55pt;height:894.5pt;z-index:-251658752;mso-position-horizontal:center;mso-position-horizontal-relative:margin;mso-position-vertical:center;mso-position-vertical-relative:margin" o:allowincell="f">
          <v:imagedata r:id="rId1" o:title="Als je durft achtergro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B45" w:rsidRDefault="00646B02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5161502" o:spid="_x0000_s2060" type="#_x0000_t75" style="position:absolute;margin-left:0;margin-top:0;width:628.55pt;height:894.5pt;z-index:-251657728;mso-position-horizontal:center;mso-position-horizontal-relative:margin;mso-position-vertical:center;mso-position-vertical-relative:margin" o:allowincell="f">
          <v:imagedata r:id="rId1" o:title="Als je durft achtergro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B45" w:rsidRDefault="00646B02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5161500" o:spid="_x0000_s2058" type="#_x0000_t75" style="position:absolute;margin-left:0;margin-top:0;width:628.55pt;height:894.5pt;z-index:-251659776;mso-position-horizontal:center;mso-position-horizontal-relative:margin;mso-position-vertical:center;mso-position-vertical-relative:margin" o:allowincell="f">
          <v:imagedata r:id="rId1" o:title="Als je durft achtergro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7pt;height:15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."/>
      <w:lvlJc w:val="left"/>
      <w:pPr>
        <w:tabs>
          <w:tab w:val="num" w:pos="0"/>
        </w:tabs>
        <w:ind w:left="0" w:firstLine="142"/>
      </w:pPr>
    </w:lvl>
    <w:lvl w:ilvl="1">
      <w:start w:val="1"/>
      <w:numFmt w:val="decimal"/>
      <w:lvlText w:val=".%2"/>
      <w:lvlJc w:val="left"/>
      <w:pPr>
        <w:tabs>
          <w:tab w:val="num" w:pos="0"/>
        </w:tabs>
        <w:ind w:left="0" w:firstLine="142"/>
      </w:pPr>
    </w:lvl>
    <w:lvl w:ilvl="2">
      <w:start w:val="1"/>
      <w:numFmt w:val="decimal"/>
      <w:lvlText w:val="....%2.%3."/>
      <w:lvlJc w:val="left"/>
      <w:pPr>
        <w:tabs>
          <w:tab w:val="num" w:pos="0"/>
        </w:tabs>
        <w:ind w:left="0" w:firstLine="142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1728"/>
      </w:pPr>
    </w:lvl>
    <w:lvl w:ilvl="4">
      <w:start w:val="1"/>
      <w:numFmt w:val="decimal"/>
      <w:lvlText w:val="....%4.%5"/>
      <w:lvlJc w:val="left"/>
      <w:pPr>
        <w:tabs>
          <w:tab w:val="num" w:pos="2232"/>
        </w:tabs>
        <w:ind w:left="2232" w:hanging="2232"/>
      </w:pPr>
    </w:lvl>
    <w:lvl w:ilvl="5">
      <w:start w:val="1"/>
      <w:numFmt w:val="decimal"/>
      <w:lvlText w:val="...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...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...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...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A200E01"/>
    <w:multiLevelType w:val="hybridMultilevel"/>
    <w:tmpl w:val="DC880FAC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19402C"/>
    <w:multiLevelType w:val="hybridMultilevel"/>
    <w:tmpl w:val="189670F6"/>
    <w:lvl w:ilvl="0" w:tplc="F47A76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C6B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B6E4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AE6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D20C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202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E61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85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563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EDC6C12"/>
    <w:multiLevelType w:val="hybridMultilevel"/>
    <w:tmpl w:val="9DC4EB0E"/>
    <w:lvl w:ilvl="0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2021A6"/>
    <w:multiLevelType w:val="hybridMultilevel"/>
    <w:tmpl w:val="4F806994"/>
    <w:lvl w:ilvl="0" w:tplc="0413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9" w15:restartNumberingAfterBreak="0">
    <w:nsid w:val="61DF7E4E"/>
    <w:multiLevelType w:val="hybridMultilevel"/>
    <w:tmpl w:val="76E830A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4B7"/>
    <w:rsid w:val="00026AA2"/>
    <w:rsid w:val="00042103"/>
    <w:rsid w:val="00091447"/>
    <w:rsid w:val="000B4819"/>
    <w:rsid w:val="000B5CDF"/>
    <w:rsid w:val="001A2022"/>
    <w:rsid w:val="001B7A69"/>
    <w:rsid w:val="001C28AC"/>
    <w:rsid w:val="001D6AC2"/>
    <w:rsid w:val="001F0A1D"/>
    <w:rsid w:val="00236954"/>
    <w:rsid w:val="00257202"/>
    <w:rsid w:val="00291F9D"/>
    <w:rsid w:val="002C1E8B"/>
    <w:rsid w:val="003722DF"/>
    <w:rsid w:val="003B4F01"/>
    <w:rsid w:val="003D4D90"/>
    <w:rsid w:val="0040715E"/>
    <w:rsid w:val="004214B7"/>
    <w:rsid w:val="004B784F"/>
    <w:rsid w:val="004C3534"/>
    <w:rsid w:val="00516679"/>
    <w:rsid w:val="00550AC2"/>
    <w:rsid w:val="0057645D"/>
    <w:rsid w:val="005D0B8C"/>
    <w:rsid w:val="00602682"/>
    <w:rsid w:val="00624289"/>
    <w:rsid w:val="00646B02"/>
    <w:rsid w:val="006869B7"/>
    <w:rsid w:val="006A624A"/>
    <w:rsid w:val="006C0E79"/>
    <w:rsid w:val="006C4E01"/>
    <w:rsid w:val="006F4F33"/>
    <w:rsid w:val="00704528"/>
    <w:rsid w:val="00747251"/>
    <w:rsid w:val="007559D2"/>
    <w:rsid w:val="007D42F6"/>
    <w:rsid w:val="00803C49"/>
    <w:rsid w:val="00812ABE"/>
    <w:rsid w:val="00845A4C"/>
    <w:rsid w:val="00870C8D"/>
    <w:rsid w:val="00896AFE"/>
    <w:rsid w:val="008E35DD"/>
    <w:rsid w:val="008F4568"/>
    <w:rsid w:val="00966C2B"/>
    <w:rsid w:val="009A3ED8"/>
    <w:rsid w:val="009B10DB"/>
    <w:rsid w:val="00A07920"/>
    <w:rsid w:val="00A15A33"/>
    <w:rsid w:val="00A20CAE"/>
    <w:rsid w:val="00A64582"/>
    <w:rsid w:val="00A92767"/>
    <w:rsid w:val="00A93830"/>
    <w:rsid w:val="00AB0161"/>
    <w:rsid w:val="00AF5063"/>
    <w:rsid w:val="00B1362B"/>
    <w:rsid w:val="00B64880"/>
    <w:rsid w:val="00B7515E"/>
    <w:rsid w:val="00BA35BF"/>
    <w:rsid w:val="00BE345A"/>
    <w:rsid w:val="00C231FE"/>
    <w:rsid w:val="00C31858"/>
    <w:rsid w:val="00C50FB0"/>
    <w:rsid w:val="00C6271C"/>
    <w:rsid w:val="00CB0EEC"/>
    <w:rsid w:val="00CE0640"/>
    <w:rsid w:val="00D41630"/>
    <w:rsid w:val="00D424D6"/>
    <w:rsid w:val="00D65CC5"/>
    <w:rsid w:val="00D86FBD"/>
    <w:rsid w:val="00DD0429"/>
    <w:rsid w:val="00DE264C"/>
    <w:rsid w:val="00DE51C3"/>
    <w:rsid w:val="00DE5D57"/>
    <w:rsid w:val="00DF3F45"/>
    <w:rsid w:val="00DF6B67"/>
    <w:rsid w:val="00E140BC"/>
    <w:rsid w:val="00EB5FF5"/>
    <w:rsid w:val="00EF7B45"/>
    <w:rsid w:val="00F021F3"/>
    <w:rsid w:val="00F056B7"/>
    <w:rsid w:val="00F11184"/>
    <w:rsid w:val="00F31277"/>
    <w:rsid w:val="00F66A08"/>
    <w:rsid w:val="00F67402"/>
    <w:rsid w:val="00F815C0"/>
    <w:rsid w:val="00F81787"/>
    <w:rsid w:val="00FC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0A9F1F9"/>
  <w15:chartTrackingRefBased/>
  <w15:docId w15:val="{E9536003-0460-46BA-804D-FF2C9E8F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45A4C"/>
    <w:rPr>
      <w:sz w:val="24"/>
      <w:szCs w:val="24"/>
    </w:rPr>
  </w:style>
  <w:style w:type="paragraph" w:styleId="Kop1">
    <w:name w:val="heading 1"/>
    <w:basedOn w:val="Standaard"/>
    <w:next w:val="Standaard"/>
    <w:qFormat/>
    <w:rsid w:val="00B7515E"/>
    <w:pPr>
      <w:keepNext/>
      <w:keepLines/>
      <w:numPr>
        <w:numId w:val="1"/>
      </w:numPr>
      <w:tabs>
        <w:tab w:val="left" w:pos="-341"/>
        <w:tab w:val="left" w:pos="340"/>
      </w:tabs>
      <w:suppressAutoHyphens/>
      <w:spacing w:before="260" w:line="260" w:lineRule="atLeast"/>
      <w:ind w:left="-681" w:firstLine="0"/>
      <w:outlineLvl w:val="0"/>
    </w:pPr>
    <w:rPr>
      <w:rFonts w:ascii="Myriad-BoldItalic" w:hAnsi="Myriad-BoldItalic"/>
      <w:szCs w:val="20"/>
      <w:lang w:val="nl"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4214B7"/>
    <w:rPr>
      <w:color w:val="0000FF"/>
      <w:u w:val="single"/>
    </w:rPr>
  </w:style>
  <w:style w:type="paragraph" w:styleId="Lijstalinea">
    <w:name w:val="List Paragraph"/>
    <w:basedOn w:val="Standaard"/>
    <w:qFormat/>
    <w:rsid w:val="00B7515E"/>
    <w:pPr>
      <w:tabs>
        <w:tab w:val="left" w:pos="340"/>
      </w:tabs>
      <w:suppressAutoHyphens/>
      <w:spacing w:line="260" w:lineRule="atLeast"/>
      <w:ind w:left="720"/>
    </w:pPr>
    <w:rPr>
      <w:sz w:val="22"/>
      <w:szCs w:val="20"/>
      <w:lang w:eastAsia="ar-SA"/>
    </w:rPr>
  </w:style>
  <w:style w:type="paragraph" w:styleId="Koptekst">
    <w:name w:val="header"/>
    <w:basedOn w:val="Standaard"/>
    <w:link w:val="KoptekstChar"/>
    <w:rsid w:val="00EF7B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F7B45"/>
    <w:rPr>
      <w:sz w:val="24"/>
      <w:szCs w:val="24"/>
    </w:rPr>
  </w:style>
  <w:style w:type="paragraph" w:styleId="Voettekst">
    <w:name w:val="footer"/>
    <w:basedOn w:val="Standaard"/>
    <w:link w:val="VoettekstChar"/>
    <w:rsid w:val="00EF7B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EF7B45"/>
    <w:rPr>
      <w:sz w:val="24"/>
      <w:szCs w:val="24"/>
    </w:rPr>
  </w:style>
  <w:style w:type="paragraph" w:customStyle="1" w:styleId="Titel1">
    <w:name w:val="Titel 1"/>
    <w:basedOn w:val="Kop1"/>
    <w:rsid w:val="00FC1877"/>
    <w:pPr>
      <w:numPr>
        <w:numId w:val="0"/>
      </w:numPr>
      <w:tabs>
        <w:tab w:val="clear" w:pos="-341"/>
        <w:tab w:val="clear" w:pos="340"/>
      </w:tabs>
      <w:autoSpaceDN w:val="0"/>
      <w:spacing w:before="480" w:line="240" w:lineRule="auto"/>
      <w:textAlignment w:val="baseline"/>
    </w:pPr>
    <w:rPr>
      <w:rFonts w:ascii="Calibri" w:eastAsia="F" w:hAnsi="Calibri" w:cs="Calibri Light"/>
      <w:b/>
      <w:bCs/>
      <w:color w:val="0F5620"/>
      <w:kern w:val="3"/>
      <w:sz w:val="32"/>
      <w:szCs w:val="22"/>
      <w:lang w:val="nl-NL" w:eastAsia="zh-CN" w:bidi="hi-IN"/>
    </w:rPr>
  </w:style>
  <w:style w:type="character" w:styleId="Tekstvantijdelijkeaanduiding">
    <w:name w:val="Placeholder Text"/>
    <w:basedOn w:val="Standaardalinea-lettertype"/>
    <w:uiPriority w:val="99"/>
    <w:semiHidden/>
    <w:rsid w:val="00C231FE"/>
    <w:rPr>
      <w:color w:val="808080"/>
    </w:rPr>
  </w:style>
  <w:style w:type="paragraph" w:styleId="Ballontekst">
    <w:name w:val="Balloon Text"/>
    <w:basedOn w:val="Standaard"/>
    <w:link w:val="BallontekstChar"/>
    <w:semiHidden/>
    <w:unhideWhenUsed/>
    <w:rsid w:val="004B784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4B784F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B0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denadministratie@kcdoorn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nningmeester@kcdoorn.nl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627AB992D9D48ACAB4F153E354119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37A7FA-BFCE-4BC8-B190-59FF8B69964B}"/>
      </w:docPartPr>
      <w:docPartBody>
        <w:p w:rsidR="00FE7231" w:rsidRDefault="007711E8" w:rsidP="007711E8">
          <w:pPr>
            <w:pStyle w:val="E627AB992D9D48ACAB4F153E35411956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455250E9521B46B6AF386D283F75C2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4BFED3-98C6-443E-AF0E-7E57841D403E}"/>
      </w:docPartPr>
      <w:docPartBody>
        <w:p w:rsidR="00FE7231" w:rsidRDefault="007711E8" w:rsidP="007711E8">
          <w:pPr>
            <w:pStyle w:val="455250E9521B46B6AF386D283F75C22C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C9928FBF7CD8450EAD273050F4CC42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89EB8E-8BAB-40D1-817A-B42020FD458C}"/>
      </w:docPartPr>
      <w:docPartBody>
        <w:p w:rsidR="00FE7231" w:rsidRDefault="007711E8" w:rsidP="007711E8">
          <w:pPr>
            <w:pStyle w:val="C9928FBF7CD8450EAD273050F4CC4234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4F80851A42A84C34B7F9E3F6926F7E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C7C304-A761-4BAB-8AE1-A2921A10FD43}"/>
      </w:docPartPr>
      <w:docPartBody>
        <w:p w:rsidR="00FE7231" w:rsidRDefault="007711E8" w:rsidP="007711E8">
          <w:pPr>
            <w:pStyle w:val="4F80851A42A84C34B7F9E3F6926F7EEB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75103B06F243405FB0D726ECE5487D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01FBCC-14DC-4698-9991-23D0FC1E9FEF}"/>
      </w:docPartPr>
      <w:docPartBody>
        <w:p w:rsidR="00FE7231" w:rsidRDefault="007711E8" w:rsidP="007711E8">
          <w:pPr>
            <w:pStyle w:val="75103B06F243405FB0D726ECE5487DC8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169A210407C74BABB0059F02207A55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24C63-B770-4A41-996D-4E4FC448B84F}"/>
      </w:docPartPr>
      <w:docPartBody>
        <w:p w:rsidR="00FE7231" w:rsidRDefault="007711E8" w:rsidP="007711E8">
          <w:pPr>
            <w:pStyle w:val="169A210407C74BABB0059F02207A554D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7B115115473B45A5B5E0B6EAA1030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DF246-B7A7-46B5-AD13-18698317DC69}"/>
      </w:docPartPr>
      <w:docPartBody>
        <w:p w:rsidR="00FE7231" w:rsidRDefault="007711E8" w:rsidP="007711E8">
          <w:pPr>
            <w:pStyle w:val="7B115115473B45A5B5E0B6EAA1030117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76E980E0255F43DAA3768883C09DEE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85CC9F-DB7F-4B49-8CDF-CCE464095B58}"/>
      </w:docPartPr>
      <w:docPartBody>
        <w:p w:rsidR="00FE7231" w:rsidRDefault="007711E8" w:rsidP="007711E8">
          <w:pPr>
            <w:pStyle w:val="76E980E0255F43DAA3768883C09DEE14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FB510219CEE8454EAAFDAD27DC6E8D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B68B4C-E350-4241-B691-F46414AEA408}"/>
      </w:docPartPr>
      <w:docPartBody>
        <w:p w:rsidR="00FE7231" w:rsidRDefault="007711E8" w:rsidP="007711E8">
          <w:pPr>
            <w:pStyle w:val="FB510219CEE8454EAAFDAD27DC6E8DC8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562F9E1A216947639376CB738852D5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590FF-14A6-4887-B823-26A3C7BB7051}"/>
      </w:docPartPr>
      <w:docPartBody>
        <w:p w:rsidR="00FE7231" w:rsidRDefault="007711E8" w:rsidP="007711E8">
          <w:pPr>
            <w:pStyle w:val="562F9E1A216947639376CB738852D5CC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7BBBCE482D2844A4B3D7410DFFCEAD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6119C2-9FB2-46C2-BA92-C3A9D141BD04}"/>
      </w:docPartPr>
      <w:docPartBody>
        <w:p w:rsidR="00FE7231" w:rsidRDefault="007711E8" w:rsidP="007711E8">
          <w:pPr>
            <w:pStyle w:val="7BBBCE482D2844A4B3D7410DFFCEAD1530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E075CA8EF08B4093B8112D4AB6B578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FA244F-66F2-41EF-8220-A934F92A4588}"/>
      </w:docPartPr>
      <w:docPartBody>
        <w:p w:rsidR="00FE7231" w:rsidRDefault="007711E8" w:rsidP="007711E8">
          <w:pPr>
            <w:pStyle w:val="E075CA8EF08B4093B8112D4AB6B578FA25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11FFED001A3F46B6994CEC9D159BCD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9DBBEE-148D-47A2-80FD-76C9389BBE90}"/>
      </w:docPartPr>
      <w:docPartBody>
        <w:p w:rsidR="00FE7231" w:rsidRDefault="007711E8" w:rsidP="007711E8">
          <w:pPr>
            <w:pStyle w:val="11FFED001A3F46B6994CEC9D159BCD6D25"/>
          </w:pPr>
          <w:r w:rsidRPr="00A92767">
            <w:rPr>
              <w:rStyle w:val="Tekstvantijdelijkeaanduiding"/>
              <w:rFonts w:ascii="Arial" w:hAnsi="Arial" w:cs="Arial"/>
              <w:color w:val="A8D08D" w:themeColor="accent6" w:themeTint="99"/>
              <w:sz w:val="20"/>
              <w:szCs w:val="20"/>
            </w:rPr>
            <w:t>Klik of tik om tekst in te voeren.</w:t>
          </w:r>
        </w:p>
      </w:docPartBody>
    </w:docPart>
    <w:docPart>
      <w:docPartPr>
        <w:name w:val="0417CFC9D38E4ABCBD4BA92E76F8D8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CBA43E-E13C-4F7D-944C-5794D4A6AF5D}"/>
      </w:docPartPr>
      <w:docPartBody>
        <w:p w:rsidR="007711E8" w:rsidRDefault="007711E8" w:rsidP="007711E8">
          <w:pPr>
            <w:pStyle w:val="0417CFC9D38E4ABCBD4BA92E76F8D8964"/>
          </w:pPr>
          <w:r w:rsidRPr="00516679">
            <w:rPr>
              <w:rStyle w:val="Tekstvantijdelijkeaanduiding"/>
              <w:rFonts w:ascii="Arial" w:hAnsi="Arial" w:cs="Arial"/>
              <w:b/>
              <w:bCs/>
              <w:color w:val="262626" w:themeColor="text1" w:themeTint="D9"/>
              <w:sz w:val="28"/>
              <w:szCs w:val="28"/>
            </w:rPr>
            <w:t>Klik of tik om bedrag in te voeren.</w:t>
          </w:r>
        </w:p>
      </w:docPartBody>
    </w:docPart>
    <w:docPart>
      <w:docPartPr>
        <w:name w:val="DDE25E83179143ECB02E6413656C56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7AA165-40A7-4407-AE5B-1A38241A4F3B}"/>
      </w:docPartPr>
      <w:docPartBody>
        <w:p w:rsidR="00D04CEF" w:rsidRDefault="007711E8" w:rsidP="007711E8">
          <w:pPr>
            <w:pStyle w:val="DDE25E83179143ECB02E6413656C5660"/>
          </w:pPr>
          <w:r w:rsidRPr="00F11184">
            <w:rPr>
              <w:rStyle w:val="Tekstvantijdelijkeaanduiding"/>
              <w:rFonts w:ascii="Arial" w:hAnsi="Arial" w:cs="Arial"/>
              <w:color w:val="92D050"/>
              <w:sz w:val="20"/>
              <w:szCs w:val="20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-BoldItalic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4C8"/>
    <w:rsid w:val="000739A1"/>
    <w:rsid w:val="000E03AB"/>
    <w:rsid w:val="00265660"/>
    <w:rsid w:val="00642F88"/>
    <w:rsid w:val="006479E3"/>
    <w:rsid w:val="007711E8"/>
    <w:rsid w:val="008E488E"/>
    <w:rsid w:val="009067FF"/>
    <w:rsid w:val="00B059D0"/>
    <w:rsid w:val="00BB14C8"/>
    <w:rsid w:val="00D04CEF"/>
    <w:rsid w:val="00D8499D"/>
    <w:rsid w:val="00FE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711E8"/>
    <w:rPr>
      <w:color w:val="808080"/>
    </w:rPr>
  </w:style>
  <w:style w:type="paragraph" w:customStyle="1" w:styleId="6954DE5D402545469EEC9F0A6DC8744F">
    <w:name w:val="6954DE5D402545469EEC9F0A6DC8744F"/>
    <w:rsid w:val="00BB14C8"/>
  </w:style>
  <w:style w:type="paragraph" w:customStyle="1" w:styleId="FCB18098A2C14E3494721A0423EF3D73">
    <w:name w:val="FCB18098A2C14E3494721A0423EF3D73"/>
    <w:rsid w:val="00BB14C8"/>
  </w:style>
  <w:style w:type="paragraph" w:customStyle="1" w:styleId="90015EA327294AEDBFC8365E68FFE08E">
    <w:name w:val="90015EA327294AEDBFC8365E68FFE08E"/>
    <w:rsid w:val="00BB14C8"/>
  </w:style>
  <w:style w:type="paragraph" w:customStyle="1" w:styleId="C02F9E67DABD4223ADA01495EB6DD2C7">
    <w:name w:val="C02F9E67DABD4223ADA01495EB6DD2C7"/>
    <w:rsid w:val="00BB14C8"/>
  </w:style>
  <w:style w:type="paragraph" w:customStyle="1" w:styleId="DA62208EE3CF49548AF2689A90A1DFD0">
    <w:name w:val="DA62208EE3CF49548AF2689A90A1DFD0"/>
    <w:rsid w:val="00BB14C8"/>
  </w:style>
  <w:style w:type="paragraph" w:customStyle="1" w:styleId="4F70554116E5431DBF97ECB3F01D1AB2">
    <w:name w:val="4F70554116E5431DBF97ECB3F01D1AB2"/>
    <w:rsid w:val="00BB14C8"/>
  </w:style>
  <w:style w:type="paragraph" w:customStyle="1" w:styleId="D8C3C8B065444CECBB1AECE506981EB5">
    <w:name w:val="D8C3C8B065444CECBB1AECE506981EB5"/>
    <w:rsid w:val="00BB14C8"/>
  </w:style>
  <w:style w:type="paragraph" w:customStyle="1" w:styleId="1BCDE094C60049C584EAFDE009121430">
    <w:name w:val="1BCDE094C60049C584EAFDE009121430"/>
    <w:rsid w:val="00BB14C8"/>
  </w:style>
  <w:style w:type="paragraph" w:customStyle="1" w:styleId="E727C0D106A04ECEB2CCC0FFAF9B487B">
    <w:name w:val="E727C0D106A04ECEB2CCC0FFAF9B487B"/>
    <w:rsid w:val="00BB14C8"/>
  </w:style>
  <w:style w:type="paragraph" w:customStyle="1" w:styleId="1B32F3BC3EE64C009D8A8B1D18CCFB30">
    <w:name w:val="1B32F3BC3EE64C009D8A8B1D18CCFB30"/>
    <w:rsid w:val="00BB14C8"/>
  </w:style>
  <w:style w:type="paragraph" w:customStyle="1" w:styleId="A3FBBE6D80564D2682538F89EEB71195">
    <w:name w:val="A3FBBE6D80564D2682538F89EEB71195"/>
    <w:rsid w:val="00BB14C8"/>
  </w:style>
  <w:style w:type="paragraph" w:customStyle="1" w:styleId="C4843B93B72447EFADAFE20280C756E7">
    <w:name w:val="C4843B93B72447EFADAFE20280C756E7"/>
    <w:rsid w:val="00BB14C8"/>
  </w:style>
  <w:style w:type="paragraph" w:customStyle="1" w:styleId="C3453CE595E64942B1A33F693FB1B3A5">
    <w:name w:val="C3453CE595E64942B1A33F693FB1B3A5"/>
    <w:rsid w:val="00BB14C8"/>
  </w:style>
  <w:style w:type="paragraph" w:customStyle="1" w:styleId="89152467D3CA47F4870BD44E064E9E6C">
    <w:name w:val="89152467D3CA47F4870BD44E064E9E6C"/>
    <w:rsid w:val="00BB14C8"/>
  </w:style>
  <w:style w:type="paragraph" w:customStyle="1" w:styleId="E627AB992D9D48ACAB4F153E35411956">
    <w:name w:val="E627AB992D9D48ACAB4F153E3541195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">
    <w:name w:val="455250E9521B46B6AF386D283F75C22C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">
    <w:name w:val="C9928FBF7CD8450EAD273050F4CC423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">
    <w:name w:val="4F80851A42A84C34B7F9E3F6926F7EEB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">
    <w:name w:val="75103B06F243405FB0D726ECE5487DC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">
    <w:name w:val="169A210407C74BABB0059F02207A554D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">
    <w:name w:val="7B115115473B45A5B5E0B6EAA103011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">
    <w:name w:val="76E980E0255F43DAA3768883C09DEE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">
    <w:name w:val="FB510219CEE8454EAAFDAD27DC6E8DC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">
    <w:name w:val="562F9E1A216947639376CB738852D5CC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">
    <w:name w:val="7BBBCE482D2844A4B3D7410DFFCEAD1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43B93B72447EFADAFE20280C756E71">
    <w:name w:val="C4843B93B72447EFADAFE20280C756E7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">
    <w:name w:val="E627AB992D9D48ACAB4F153E35411956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">
    <w:name w:val="455250E9521B46B6AF386D283F75C22C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">
    <w:name w:val="C9928FBF7CD8450EAD273050F4CC4234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">
    <w:name w:val="4F80851A42A84C34B7F9E3F6926F7EEB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">
    <w:name w:val="75103B06F243405FB0D726ECE5487DC8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">
    <w:name w:val="169A210407C74BABB0059F02207A554D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">
    <w:name w:val="7B115115473B45A5B5E0B6EAA1030117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">
    <w:name w:val="76E980E0255F43DAA3768883C09DEE14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">
    <w:name w:val="FB510219CEE8454EAAFDAD27DC6E8DC8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">
    <w:name w:val="562F9E1A216947639376CB738852D5CC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">
    <w:name w:val="7BBBCE482D2844A4B3D7410DFFCEAD15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43B93B72447EFADAFE20280C756E72">
    <w:name w:val="C4843B93B72447EFADAFE20280C756E7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">
    <w:name w:val="E627AB992D9D48ACAB4F153E35411956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">
    <w:name w:val="455250E9521B46B6AF386D283F75C22C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">
    <w:name w:val="C9928FBF7CD8450EAD273050F4CC4234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">
    <w:name w:val="4F80851A42A84C34B7F9E3F6926F7EEB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">
    <w:name w:val="75103B06F243405FB0D726ECE5487DC8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">
    <w:name w:val="169A210407C74BABB0059F02207A554D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">
    <w:name w:val="7B115115473B45A5B5E0B6EAA1030117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">
    <w:name w:val="76E980E0255F43DAA3768883C09DEE14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">
    <w:name w:val="FB510219CEE8454EAAFDAD27DC6E8DC8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">
    <w:name w:val="562F9E1A216947639376CB738852D5CC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">
    <w:name w:val="7BBBCE482D2844A4B3D7410DFFCEAD15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43B93B72447EFADAFE20280C756E73">
    <w:name w:val="C4843B93B72447EFADAFE20280C756E7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3">
    <w:name w:val="E627AB992D9D48ACAB4F153E35411956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3">
    <w:name w:val="455250E9521B46B6AF386D283F75C22C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3">
    <w:name w:val="C9928FBF7CD8450EAD273050F4CC4234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3">
    <w:name w:val="4F80851A42A84C34B7F9E3F6926F7EEB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3">
    <w:name w:val="75103B06F243405FB0D726ECE5487DC8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3">
    <w:name w:val="169A210407C74BABB0059F02207A554D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3">
    <w:name w:val="7B115115473B45A5B5E0B6EAA1030117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3">
    <w:name w:val="76E980E0255F43DAA3768883C09DEE14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3">
    <w:name w:val="FB510219CEE8454EAAFDAD27DC6E8DC8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3">
    <w:name w:val="562F9E1A216947639376CB738852D5CC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3">
    <w:name w:val="7BBBCE482D2844A4B3D7410DFFCEAD15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43B93B72447EFADAFE20280C756E74">
    <w:name w:val="C4843B93B72447EFADAFE20280C756E7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4">
    <w:name w:val="E627AB992D9D48ACAB4F153E35411956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4">
    <w:name w:val="455250E9521B46B6AF386D283F75C22C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4">
    <w:name w:val="C9928FBF7CD8450EAD273050F4CC4234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4">
    <w:name w:val="4F80851A42A84C34B7F9E3F6926F7EEB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4">
    <w:name w:val="75103B06F243405FB0D726ECE5487DC8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4">
    <w:name w:val="169A210407C74BABB0059F02207A554D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4">
    <w:name w:val="7B115115473B45A5B5E0B6EAA1030117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4">
    <w:name w:val="76E980E0255F43DAA3768883C09DEE14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4">
    <w:name w:val="FB510219CEE8454EAAFDAD27DC6E8DC8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4">
    <w:name w:val="562F9E1A216947639376CB738852D5CC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4">
    <w:name w:val="7BBBCE482D2844A4B3D7410DFFCEAD15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43B93B72447EFADAFE20280C756E75">
    <w:name w:val="C4843B93B72447EFADAFE20280C756E7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5">
    <w:name w:val="E627AB992D9D48ACAB4F153E35411956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5">
    <w:name w:val="455250E9521B46B6AF386D283F75C22C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5">
    <w:name w:val="C9928FBF7CD8450EAD273050F4CC4234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5">
    <w:name w:val="4F80851A42A84C34B7F9E3F6926F7EEB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5">
    <w:name w:val="75103B06F243405FB0D726ECE5487DC8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5">
    <w:name w:val="169A210407C74BABB0059F02207A554D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5">
    <w:name w:val="7B115115473B45A5B5E0B6EAA1030117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5">
    <w:name w:val="76E980E0255F43DAA3768883C09DEE14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5">
    <w:name w:val="FB510219CEE8454EAAFDAD27DC6E8DC8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5">
    <w:name w:val="562F9E1A216947639376CB738852D5CC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5">
    <w:name w:val="7BBBCE482D2844A4B3D7410DFFCEAD15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E4ACEEA4454F7F8A7256568C93EF5C">
    <w:name w:val="9EE4ACEEA4454F7F8A7256568C93EF5C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">
    <w:name w:val="E075CA8EF08B4093B8112D4AB6B578FA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">
    <w:name w:val="11FFED001A3F46B6994CEC9D159BCD6D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6">
    <w:name w:val="E627AB992D9D48ACAB4F153E35411956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6">
    <w:name w:val="455250E9521B46B6AF386D283F75C22C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6">
    <w:name w:val="C9928FBF7CD8450EAD273050F4CC4234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6">
    <w:name w:val="4F80851A42A84C34B7F9E3F6926F7EEB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6">
    <w:name w:val="75103B06F243405FB0D726ECE5487DC8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6">
    <w:name w:val="169A210407C74BABB0059F02207A554D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6">
    <w:name w:val="7B115115473B45A5B5E0B6EAA1030117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6">
    <w:name w:val="76E980E0255F43DAA3768883C09DEE14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6">
    <w:name w:val="FB510219CEE8454EAAFDAD27DC6E8DC8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6">
    <w:name w:val="562F9E1A216947639376CB738852D5CC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6">
    <w:name w:val="7BBBCE482D2844A4B3D7410DFFCEAD15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E4ACEEA4454F7F8A7256568C93EF5C1">
    <w:name w:val="9EE4ACEEA4454F7F8A7256568C93EF5C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">
    <w:name w:val="E075CA8EF08B4093B8112D4AB6B578FA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">
    <w:name w:val="11FFED001A3F46B6994CEC9D159BCD6D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7">
    <w:name w:val="E627AB992D9D48ACAB4F153E35411956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7">
    <w:name w:val="455250E9521B46B6AF386D283F75C22C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7">
    <w:name w:val="C9928FBF7CD8450EAD273050F4CC4234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7">
    <w:name w:val="4F80851A42A84C34B7F9E3F6926F7EEB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7">
    <w:name w:val="75103B06F243405FB0D726ECE5487DC8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7">
    <w:name w:val="169A210407C74BABB0059F02207A554D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7">
    <w:name w:val="7B115115473B45A5B5E0B6EAA1030117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7">
    <w:name w:val="76E980E0255F43DAA3768883C09DEE14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7">
    <w:name w:val="FB510219CEE8454EAAFDAD27DC6E8DC8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7">
    <w:name w:val="562F9E1A216947639376CB738852D5CC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7">
    <w:name w:val="7BBBCE482D2844A4B3D7410DFFCEAD15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E4ACEEA4454F7F8A7256568C93EF5C2">
    <w:name w:val="9EE4ACEEA4454F7F8A7256568C93EF5C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">
    <w:name w:val="E075CA8EF08B4093B8112D4AB6B578FA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">
    <w:name w:val="11FFED001A3F46B6994CEC9D159BCD6D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8">
    <w:name w:val="E627AB992D9D48ACAB4F153E35411956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8">
    <w:name w:val="455250E9521B46B6AF386D283F75C22C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8">
    <w:name w:val="C9928FBF7CD8450EAD273050F4CC4234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8">
    <w:name w:val="4F80851A42A84C34B7F9E3F6926F7EEB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8">
    <w:name w:val="75103B06F243405FB0D726ECE5487DC8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8">
    <w:name w:val="169A210407C74BABB0059F02207A554D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8">
    <w:name w:val="7B115115473B45A5B5E0B6EAA1030117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8">
    <w:name w:val="76E980E0255F43DAA3768883C09DEE14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8">
    <w:name w:val="FB510219CEE8454EAAFDAD27DC6E8DC8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8">
    <w:name w:val="562F9E1A216947639376CB738852D5CC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8">
    <w:name w:val="7BBBCE482D2844A4B3D7410DFFCEAD15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">
    <w:name w:val="1722232B14F145979EC9F596A35060A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3">
    <w:name w:val="E075CA8EF08B4093B8112D4AB6B578FA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3">
    <w:name w:val="11FFED001A3F46B6994CEC9D159BCD6D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9">
    <w:name w:val="E627AB992D9D48ACAB4F153E35411956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9">
    <w:name w:val="455250E9521B46B6AF386D283F75C22C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9">
    <w:name w:val="C9928FBF7CD8450EAD273050F4CC4234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9">
    <w:name w:val="4F80851A42A84C34B7F9E3F6926F7EEB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9">
    <w:name w:val="75103B06F243405FB0D726ECE5487DC8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9">
    <w:name w:val="169A210407C74BABB0059F02207A554D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9">
    <w:name w:val="7B115115473B45A5B5E0B6EAA1030117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9">
    <w:name w:val="76E980E0255F43DAA3768883C09DEE14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9">
    <w:name w:val="FB510219CEE8454EAAFDAD27DC6E8DC8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9">
    <w:name w:val="562F9E1A216947639376CB738852D5CC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9">
    <w:name w:val="7BBBCE482D2844A4B3D7410DFFCEAD15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1">
    <w:name w:val="1722232B14F145979EC9F596A35060A3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4">
    <w:name w:val="E075CA8EF08B4093B8112D4AB6B578FA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4">
    <w:name w:val="11FFED001A3F46B6994CEC9D159BCD6D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0">
    <w:name w:val="E627AB992D9D48ACAB4F153E35411956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0">
    <w:name w:val="455250E9521B46B6AF386D283F75C22C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0">
    <w:name w:val="C9928FBF7CD8450EAD273050F4CC4234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0">
    <w:name w:val="4F80851A42A84C34B7F9E3F6926F7EEB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0">
    <w:name w:val="75103B06F243405FB0D726ECE5487DC8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0">
    <w:name w:val="169A210407C74BABB0059F02207A554D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0">
    <w:name w:val="7B115115473B45A5B5E0B6EAA1030117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0">
    <w:name w:val="76E980E0255F43DAA3768883C09DEE14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0">
    <w:name w:val="FB510219CEE8454EAAFDAD27DC6E8DC8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0">
    <w:name w:val="562F9E1A216947639376CB738852D5CC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0">
    <w:name w:val="7BBBCE482D2844A4B3D7410DFFCEAD1510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2">
    <w:name w:val="1722232B14F145979EC9F596A35060A3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5">
    <w:name w:val="E075CA8EF08B4093B8112D4AB6B578FA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5">
    <w:name w:val="11FFED001A3F46B6994CEC9D159BCD6D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1">
    <w:name w:val="E627AB992D9D48ACAB4F153E35411956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1">
    <w:name w:val="455250E9521B46B6AF386D283F75C22C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1">
    <w:name w:val="C9928FBF7CD8450EAD273050F4CC4234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1">
    <w:name w:val="4F80851A42A84C34B7F9E3F6926F7EEB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1">
    <w:name w:val="75103B06F243405FB0D726ECE5487DC8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1">
    <w:name w:val="169A210407C74BABB0059F02207A554D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1">
    <w:name w:val="7B115115473B45A5B5E0B6EAA1030117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1">
    <w:name w:val="76E980E0255F43DAA3768883C09DEE14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1">
    <w:name w:val="FB510219CEE8454EAAFDAD27DC6E8DC8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1">
    <w:name w:val="562F9E1A216947639376CB738852D5CC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1">
    <w:name w:val="7BBBCE482D2844A4B3D7410DFFCEAD1511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3">
    <w:name w:val="1722232B14F145979EC9F596A35060A3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6">
    <w:name w:val="E075CA8EF08B4093B8112D4AB6B578FA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6">
    <w:name w:val="11FFED001A3F46B6994CEC9D159BCD6D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2">
    <w:name w:val="E627AB992D9D48ACAB4F153E35411956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2">
    <w:name w:val="455250E9521B46B6AF386D283F75C22C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2">
    <w:name w:val="C9928FBF7CD8450EAD273050F4CC4234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2">
    <w:name w:val="4F80851A42A84C34B7F9E3F6926F7EEB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2">
    <w:name w:val="75103B06F243405FB0D726ECE5487DC8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2">
    <w:name w:val="169A210407C74BABB0059F02207A554D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2">
    <w:name w:val="7B115115473B45A5B5E0B6EAA1030117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2">
    <w:name w:val="76E980E0255F43DAA3768883C09DEE14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2">
    <w:name w:val="FB510219CEE8454EAAFDAD27DC6E8DC8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2">
    <w:name w:val="562F9E1A216947639376CB738852D5CC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2">
    <w:name w:val="7BBBCE482D2844A4B3D7410DFFCEAD1512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4">
    <w:name w:val="1722232B14F145979EC9F596A35060A3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7">
    <w:name w:val="E075CA8EF08B4093B8112D4AB6B578FA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7">
    <w:name w:val="11FFED001A3F46B6994CEC9D159BCD6D7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3">
    <w:name w:val="E627AB992D9D48ACAB4F153E35411956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3">
    <w:name w:val="455250E9521B46B6AF386D283F75C22C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3">
    <w:name w:val="C9928FBF7CD8450EAD273050F4CC4234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3">
    <w:name w:val="4F80851A42A84C34B7F9E3F6926F7EEB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3">
    <w:name w:val="75103B06F243405FB0D726ECE5487DC8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3">
    <w:name w:val="169A210407C74BABB0059F02207A554D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3">
    <w:name w:val="7B115115473B45A5B5E0B6EAA1030117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3">
    <w:name w:val="76E980E0255F43DAA3768883C09DEE14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3">
    <w:name w:val="FB510219CEE8454EAAFDAD27DC6E8DC8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3">
    <w:name w:val="562F9E1A216947639376CB738852D5CC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3">
    <w:name w:val="7BBBCE482D2844A4B3D7410DFFCEAD1513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5">
    <w:name w:val="1722232B14F145979EC9F596A35060A35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8">
    <w:name w:val="E075CA8EF08B4093B8112D4AB6B578FA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8">
    <w:name w:val="11FFED001A3F46B6994CEC9D159BCD6D8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4">
    <w:name w:val="E627AB992D9D48ACAB4F153E35411956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4">
    <w:name w:val="455250E9521B46B6AF386D283F75C22C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4">
    <w:name w:val="C9928FBF7CD8450EAD273050F4CC4234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4">
    <w:name w:val="4F80851A42A84C34B7F9E3F6926F7EEB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4">
    <w:name w:val="75103B06F243405FB0D726ECE5487DC8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4">
    <w:name w:val="169A210407C74BABB0059F02207A554D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4">
    <w:name w:val="7B115115473B45A5B5E0B6EAA1030117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4">
    <w:name w:val="76E980E0255F43DAA3768883C09DEE14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4">
    <w:name w:val="FB510219CEE8454EAAFDAD27DC6E8DC8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4">
    <w:name w:val="562F9E1A216947639376CB738852D5CC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4">
    <w:name w:val="7BBBCE482D2844A4B3D7410DFFCEAD1514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6">
    <w:name w:val="1722232B14F145979EC9F596A35060A36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9">
    <w:name w:val="E075CA8EF08B4093B8112D4AB6B578FA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9">
    <w:name w:val="11FFED001A3F46B6994CEC9D159BCD6D9"/>
    <w:rsid w:val="000E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5">
    <w:name w:val="E627AB992D9D48ACAB4F153E35411956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5">
    <w:name w:val="455250E9521B46B6AF386D283F75C22C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5">
    <w:name w:val="C9928FBF7CD8450EAD273050F4CC4234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5">
    <w:name w:val="4F80851A42A84C34B7F9E3F6926F7EEB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5">
    <w:name w:val="75103B06F243405FB0D726ECE5487DC8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5">
    <w:name w:val="169A210407C74BABB0059F02207A554D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5">
    <w:name w:val="7B115115473B45A5B5E0B6EAA1030117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5">
    <w:name w:val="76E980E0255F43DAA3768883C09DEE14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5">
    <w:name w:val="FB510219CEE8454EAAFDAD27DC6E8DC8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5">
    <w:name w:val="562F9E1A216947639376CB738852D5CC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5">
    <w:name w:val="7BBBCE482D2844A4B3D7410DFFCEAD15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7">
    <w:name w:val="1722232B14F145979EC9F596A35060A3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0">
    <w:name w:val="E075CA8EF08B4093B8112D4AB6B578FA1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0">
    <w:name w:val="11FFED001A3F46B6994CEC9D159BCD6D1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6">
    <w:name w:val="E627AB992D9D48ACAB4F153E35411956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6">
    <w:name w:val="455250E9521B46B6AF386D283F75C22C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6">
    <w:name w:val="C9928FBF7CD8450EAD273050F4CC4234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6">
    <w:name w:val="4F80851A42A84C34B7F9E3F6926F7EEB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6">
    <w:name w:val="75103B06F243405FB0D726ECE5487DC8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6">
    <w:name w:val="169A210407C74BABB0059F02207A554D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6">
    <w:name w:val="7B115115473B45A5B5E0B6EAA1030117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6">
    <w:name w:val="76E980E0255F43DAA3768883C09DEE14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6">
    <w:name w:val="FB510219CEE8454EAAFDAD27DC6E8DC8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6">
    <w:name w:val="562F9E1A216947639376CB738852D5CC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6">
    <w:name w:val="7BBBCE482D2844A4B3D7410DFFCEAD15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8">
    <w:name w:val="1722232B14F145979EC9F596A35060A3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1">
    <w:name w:val="E075CA8EF08B4093B8112D4AB6B578FA1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1">
    <w:name w:val="11FFED001A3F46B6994CEC9D159BCD6D1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7">
    <w:name w:val="E627AB992D9D48ACAB4F153E35411956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7">
    <w:name w:val="455250E9521B46B6AF386D283F75C22C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7">
    <w:name w:val="C9928FBF7CD8450EAD273050F4CC4234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7">
    <w:name w:val="4F80851A42A84C34B7F9E3F6926F7EEB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7">
    <w:name w:val="75103B06F243405FB0D726ECE5487DC8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7">
    <w:name w:val="169A210407C74BABB0059F02207A554D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7">
    <w:name w:val="7B115115473B45A5B5E0B6EAA1030117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7">
    <w:name w:val="76E980E0255F43DAA3768883C09DEE14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7">
    <w:name w:val="FB510219CEE8454EAAFDAD27DC6E8DC8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7">
    <w:name w:val="562F9E1A216947639376CB738852D5CC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7">
    <w:name w:val="7BBBCE482D2844A4B3D7410DFFCEAD15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9">
    <w:name w:val="1722232B14F145979EC9F596A35060A3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2">
    <w:name w:val="E075CA8EF08B4093B8112D4AB6B578FA1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2">
    <w:name w:val="11FFED001A3F46B6994CEC9D159BCD6D1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8">
    <w:name w:val="E627AB992D9D48ACAB4F153E35411956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8">
    <w:name w:val="455250E9521B46B6AF386D283F75C22C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8">
    <w:name w:val="C9928FBF7CD8450EAD273050F4CC4234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8">
    <w:name w:val="4F80851A42A84C34B7F9E3F6926F7EEB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8">
    <w:name w:val="75103B06F243405FB0D726ECE5487DC8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8">
    <w:name w:val="169A210407C74BABB0059F02207A554D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8">
    <w:name w:val="7B115115473B45A5B5E0B6EAA1030117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8">
    <w:name w:val="76E980E0255F43DAA3768883C09DEE14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8">
    <w:name w:val="FB510219CEE8454EAAFDAD27DC6E8DC8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8">
    <w:name w:val="562F9E1A216947639376CB738852D5CC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8">
    <w:name w:val="7BBBCE482D2844A4B3D7410DFFCEAD15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3">
    <w:name w:val="E075CA8EF08B4093B8112D4AB6B578FA1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3">
    <w:name w:val="11FFED001A3F46B6994CEC9D159BCD6D1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19">
    <w:name w:val="E627AB992D9D48ACAB4F153E35411956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19">
    <w:name w:val="455250E9521B46B6AF386D283F75C22C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19">
    <w:name w:val="C9928FBF7CD8450EAD273050F4CC4234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19">
    <w:name w:val="4F80851A42A84C34B7F9E3F6926F7EEB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19">
    <w:name w:val="75103B06F243405FB0D726ECE5487DC8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19">
    <w:name w:val="169A210407C74BABB0059F02207A554D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19">
    <w:name w:val="7B115115473B45A5B5E0B6EAA1030117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19">
    <w:name w:val="76E980E0255F43DAA3768883C09DEE14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19">
    <w:name w:val="FB510219CEE8454EAAFDAD27DC6E8DC8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19">
    <w:name w:val="562F9E1A216947639376CB738852D5CC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19">
    <w:name w:val="7BBBCE482D2844A4B3D7410DFFCEAD15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232B14F145979EC9F596A35060A310">
    <w:name w:val="1722232B14F145979EC9F596A35060A31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4">
    <w:name w:val="E075CA8EF08B4093B8112D4AB6B578FA1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4">
    <w:name w:val="11FFED001A3F46B6994CEC9D159BCD6D1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0">
    <w:name w:val="E627AB992D9D48ACAB4F153E35411956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0">
    <w:name w:val="455250E9521B46B6AF386D283F75C22C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0">
    <w:name w:val="C9928FBF7CD8450EAD273050F4CC4234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0">
    <w:name w:val="4F80851A42A84C34B7F9E3F6926F7EEB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0">
    <w:name w:val="75103B06F243405FB0D726ECE5487DC8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0">
    <w:name w:val="169A210407C74BABB0059F02207A554D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0">
    <w:name w:val="7B115115473B45A5B5E0B6EAA1030117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0">
    <w:name w:val="76E980E0255F43DAA3768883C09DEE14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0">
    <w:name w:val="FB510219CEE8454EAAFDAD27DC6E8DC8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0">
    <w:name w:val="562F9E1A216947639376CB738852D5CC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0">
    <w:name w:val="7BBBCE482D2844A4B3D7410DFFCEAD15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5">
    <w:name w:val="E075CA8EF08B4093B8112D4AB6B578FA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5">
    <w:name w:val="11FFED001A3F46B6994CEC9D159BCD6D1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1">
    <w:name w:val="E627AB992D9D48ACAB4F153E35411956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1">
    <w:name w:val="455250E9521B46B6AF386D283F75C22C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1">
    <w:name w:val="C9928FBF7CD8450EAD273050F4CC4234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1">
    <w:name w:val="4F80851A42A84C34B7F9E3F6926F7EEB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1">
    <w:name w:val="75103B06F243405FB0D726ECE5487DC8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1">
    <w:name w:val="169A210407C74BABB0059F02207A554D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1">
    <w:name w:val="7B115115473B45A5B5E0B6EAA1030117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1">
    <w:name w:val="76E980E0255F43DAA3768883C09DEE14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1">
    <w:name w:val="FB510219CEE8454EAAFDAD27DC6E8DC8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1">
    <w:name w:val="562F9E1A216947639376CB738852D5CC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1">
    <w:name w:val="7BBBCE482D2844A4B3D7410DFFCEAD15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6">
    <w:name w:val="E075CA8EF08B4093B8112D4AB6B578FA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6">
    <w:name w:val="11FFED001A3F46B6994CEC9D159BCD6D1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2">
    <w:name w:val="E627AB992D9D48ACAB4F153E35411956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2">
    <w:name w:val="455250E9521B46B6AF386D283F75C22C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2">
    <w:name w:val="C9928FBF7CD8450EAD273050F4CC4234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2">
    <w:name w:val="4F80851A42A84C34B7F9E3F6926F7EEB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2">
    <w:name w:val="75103B06F243405FB0D726ECE5487DC8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2">
    <w:name w:val="169A210407C74BABB0059F02207A554D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2">
    <w:name w:val="7B115115473B45A5B5E0B6EAA1030117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2">
    <w:name w:val="76E980E0255F43DAA3768883C09DEE14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2">
    <w:name w:val="FB510219CEE8454EAAFDAD27DC6E8DC8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2">
    <w:name w:val="562F9E1A216947639376CB738852D5CC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2">
    <w:name w:val="7BBBCE482D2844A4B3D7410DFFCEAD1522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7">
    <w:name w:val="E075CA8EF08B4093B8112D4AB6B578FA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7">
    <w:name w:val="11FFED001A3F46B6994CEC9D159BCD6D17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3">
    <w:name w:val="E627AB992D9D48ACAB4F153E35411956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3">
    <w:name w:val="455250E9521B46B6AF386D283F75C22C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3">
    <w:name w:val="C9928FBF7CD8450EAD273050F4CC4234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3">
    <w:name w:val="4F80851A42A84C34B7F9E3F6926F7EEB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3">
    <w:name w:val="75103B06F243405FB0D726ECE5487DC8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3">
    <w:name w:val="169A210407C74BABB0059F02207A554D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3">
    <w:name w:val="7B115115473B45A5B5E0B6EAA1030117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3">
    <w:name w:val="76E980E0255F43DAA3768883C09DEE14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3">
    <w:name w:val="FB510219CEE8454EAAFDAD27DC6E8DC8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3">
    <w:name w:val="562F9E1A216947639376CB738852D5CC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3">
    <w:name w:val="7BBBCE482D2844A4B3D7410DFFCEAD1523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8">
    <w:name w:val="E075CA8EF08B4093B8112D4AB6B578FA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8">
    <w:name w:val="11FFED001A3F46B6994CEC9D159BCD6D18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4">
    <w:name w:val="E627AB992D9D48ACAB4F153E35411956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4">
    <w:name w:val="455250E9521B46B6AF386D283F75C22C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4">
    <w:name w:val="C9928FBF7CD8450EAD273050F4CC4234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4">
    <w:name w:val="4F80851A42A84C34B7F9E3F6926F7EEB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4">
    <w:name w:val="75103B06F243405FB0D726ECE5487DC8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4">
    <w:name w:val="169A210407C74BABB0059F02207A554D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4">
    <w:name w:val="7B115115473B45A5B5E0B6EAA1030117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4">
    <w:name w:val="76E980E0255F43DAA3768883C09DEE14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4">
    <w:name w:val="FB510219CEE8454EAAFDAD27DC6E8DC8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4">
    <w:name w:val="562F9E1A216947639376CB738852D5CC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4">
    <w:name w:val="7BBBCE482D2844A4B3D7410DFFCEAD1524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19">
    <w:name w:val="E075CA8EF08B4093B8112D4AB6B578FA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19">
    <w:name w:val="11FFED001A3F46B6994CEC9D159BCD6D19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5">
    <w:name w:val="E627AB992D9D48ACAB4F153E35411956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5">
    <w:name w:val="455250E9521B46B6AF386D283F75C22C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5">
    <w:name w:val="C9928FBF7CD8450EAD273050F4CC4234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5">
    <w:name w:val="4F80851A42A84C34B7F9E3F6926F7EEB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5">
    <w:name w:val="75103B06F243405FB0D726ECE5487DC8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5">
    <w:name w:val="169A210407C74BABB0059F02207A554D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5">
    <w:name w:val="7B115115473B45A5B5E0B6EAA1030117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5">
    <w:name w:val="76E980E0255F43DAA3768883C09DEE14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5">
    <w:name w:val="FB510219CEE8454EAAFDAD27DC6E8DC8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5">
    <w:name w:val="562F9E1A216947639376CB738852D5CC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5">
    <w:name w:val="7BBBCE482D2844A4B3D7410DFFCEAD1525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17CFC9D38E4ABCBD4BA92E76F8D896">
    <w:name w:val="0417CFC9D38E4ABCBD4BA92E76F8D89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0">
    <w:name w:val="E075CA8EF08B4093B8112D4AB6B578FA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0">
    <w:name w:val="11FFED001A3F46B6994CEC9D159BCD6D20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6">
    <w:name w:val="E627AB992D9D48ACAB4F153E35411956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6">
    <w:name w:val="455250E9521B46B6AF386D283F75C22C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6">
    <w:name w:val="C9928FBF7CD8450EAD273050F4CC4234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6">
    <w:name w:val="4F80851A42A84C34B7F9E3F6926F7EEB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6">
    <w:name w:val="75103B06F243405FB0D726ECE5487DC8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6">
    <w:name w:val="169A210407C74BABB0059F02207A554D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6">
    <w:name w:val="7B115115473B45A5B5E0B6EAA1030117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6">
    <w:name w:val="76E980E0255F43DAA3768883C09DEE14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6">
    <w:name w:val="FB510219CEE8454EAAFDAD27DC6E8DC8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6">
    <w:name w:val="562F9E1A216947639376CB738852D5CC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6">
    <w:name w:val="7BBBCE482D2844A4B3D7410DFFCEAD1526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17CFC9D38E4ABCBD4BA92E76F8D8961">
    <w:name w:val="0417CFC9D38E4ABCBD4BA92E76F8D896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1">
    <w:name w:val="E075CA8EF08B4093B8112D4AB6B578FA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1">
    <w:name w:val="11FFED001A3F46B6994CEC9D159BCD6D21"/>
    <w:rsid w:val="00FE7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7">
    <w:name w:val="E627AB992D9D48ACAB4F153E35411956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7">
    <w:name w:val="455250E9521B46B6AF386D283F75C22C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7">
    <w:name w:val="C9928FBF7CD8450EAD273050F4CC4234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7">
    <w:name w:val="4F80851A42A84C34B7F9E3F6926F7EEB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7">
    <w:name w:val="75103B06F243405FB0D726ECE5487DC8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7">
    <w:name w:val="169A210407C74BABB0059F02207A554D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7">
    <w:name w:val="7B115115473B45A5B5E0B6EAA1030117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7">
    <w:name w:val="76E980E0255F43DAA3768883C09DEE14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7">
    <w:name w:val="FB510219CEE8454EAAFDAD27DC6E8DC8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7">
    <w:name w:val="562F9E1A216947639376CB738852D5CC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7">
    <w:name w:val="7BBBCE482D2844A4B3D7410DFFCEAD1527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17CFC9D38E4ABCBD4BA92E76F8D8962">
    <w:name w:val="0417CFC9D38E4ABCBD4BA92E76F8D8962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2">
    <w:name w:val="E075CA8EF08B4093B8112D4AB6B578FA22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2">
    <w:name w:val="11FFED001A3F46B6994CEC9D159BCD6D22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8">
    <w:name w:val="E627AB992D9D48ACAB4F153E35411956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8">
    <w:name w:val="455250E9521B46B6AF386D283F75C22C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8">
    <w:name w:val="C9928FBF7CD8450EAD273050F4CC4234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8">
    <w:name w:val="4F80851A42A84C34B7F9E3F6926F7EEB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8">
    <w:name w:val="75103B06F243405FB0D726ECE5487DC8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8">
    <w:name w:val="169A210407C74BABB0059F02207A554D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8">
    <w:name w:val="7B115115473B45A5B5E0B6EAA1030117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8">
    <w:name w:val="76E980E0255F43DAA3768883C09DEE14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8">
    <w:name w:val="FB510219CEE8454EAAFDAD27DC6E8DC8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8">
    <w:name w:val="562F9E1A216947639376CB738852D5CC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8">
    <w:name w:val="7BBBCE482D2844A4B3D7410DFFCEAD1528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17CFC9D38E4ABCBD4BA92E76F8D8963">
    <w:name w:val="0417CFC9D38E4ABCBD4BA92E76F8D8963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3">
    <w:name w:val="E075CA8EF08B4093B8112D4AB6B578FA23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3">
    <w:name w:val="11FFED001A3F46B6994CEC9D159BCD6D23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29">
    <w:name w:val="E627AB992D9D48ACAB4F153E35411956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29">
    <w:name w:val="455250E9521B46B6AF386D283F75C22C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29">
    <w:name w:val="C9928FBF7CD8450EAD273050F4CC4234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29">
    <w:name w:val="4F80851A42A84C34B7F9E3F6926F7EEB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29">
    <w:name w:val="75103B06F243405FB0D726ECE5487DC8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29">
    <w:name w:val="169A210407C74BABB0059F02207A554D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29">
    <w:name w:val="7B115115473B45A5B5E0B6EAA1030117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29">
    <w:name w:val="76E980E0255F43DAA3768883C09DEE14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29">
    <w:name w:val="FB510219CEE8454EAAFDAD27DC6E8DC8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29">
    <w:name w:val="562F9E1A216947639376CB738852D5CC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29">
    <w:name w:val="7BBBCE482D2844A4B3D7410DFFCEAD1529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17CFC9D38E4ABCBD4BA92E76F8D8964">
    <w:name w:val="0417CFC9D38E4ABCBD4BA92E76F8D8964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4">
    <w:name w:val="E075CA8EF08B4093B8112D4AB6B578FA24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4">
    <w:name w:val="11FFED001A3F46B6994CEC9D159BCD6D24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7AB992D9D48ACAB4F153E3541195630">
    <w:name w:val="E627AB992D9D48ACAB4F153E35411956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250E9521B46B6AF386D283F75C22C30">
    <w:name w:val="455250E9521B46B6AF386D283F75C22C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28FBF7CD8450EAD273050F4CC423430">
    <w:name w:val="C9928FBF7CD8450EAD273050F4CC4234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0851A42A84C34B7F9E3F6926F7EEB30">
    <w:name w:val="4F80851A42A84C34B7F9E3F6926F7EEB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103B06F243405FB0D726ECE5487DC830">
    <w:name w:val="75103B06F243405FB0D726ECE5487DC8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9A210407C74BABB0059F02207A554D30">
    <w:name w:val="169A210407C74BABB0059F02207A554D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15115473B45A5B5E0B6EAA103011730">
    <w:name w:val="7B115115473B45A5B5E0B6EAA1030117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E980E0255F43DAA3768883C09DEE1430">
    <w:name w:val="76E980E0255F43DAA3768883C09DEE14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10219CEE8454EAAFDAD27DC6E8DC830">
    <w:name w:val="FB510219CEE8454EAAFDAD27DC6E8DC8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F9E1A216947639376CB738852D5CC30">
    <w:name w:val="562F9E1A216947639376CB738852D5CC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BBCE482D2844A4B3D7410DFFCEAD1530">
    <w:name w:val="7BBBCE482D2844A4B3D7410DFFCEAD153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5CA8EF08B4093B8112D4AB6B578FA25">
    <w:name w:val="E075CA8EF08B4093B8112D4AB6B578FA25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FFED001A3F46B6994CEC9D159BCD6D25">
    <w:name w:val="11FFED001A3F46B6994CEC9D159BCD6D25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E25E83179143ECB02E6413656C5660">
    <w:name w:val="DDE25E83179143ECB02E6413656C5660"/>
    <w:rsid w:val="00771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D9A03-F5A3-40D2-8470-B34C3617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 A N M E L D I N G S F O R M U L I E R</vt:lpstr>
    </vt:vector>
  </TitlesOfParts>
  <Company>Hewlett-Packard Company</Company>
  <LinksUpToDate>false</LinksUpToDate>
  <CharactersWithSpaces>1566</CharactersWithSpaces>
  <SharedDoc>false</SharedDoc>
  <HLinks>
    <vt:vector size="12" baseType="variant">
      <vt:variant>
        <vt:i4>6553708</vt:i4>
      </vt:variant>
      <vt:variant>
        <vt:i4>3</vt:i4>
      </vt:variant>
      <vt:variant>
        <vt:i4>0</vt:i4>
      </vt:variant>
      <vt:variant>
        <vt:i4>5</vt:i4>
      </vt:variant>
      <vt:variant>
        <vt:lpwstr>http://www.kcdoorn.nl/</vt:lpwstr>
      </vt:variant>
      <vt:variant>
        <vt:lpwstr/>
      </vt:variant>
      <vt:variant>
        <vt:i4>6291544</vt:i4>
      </vt:variant>
      <vt:variant>
        <vt:i4>0</vt:i4>
      </vt:variant>
      <vt:variant>
        <vt:i4>0</vt:i4>
      </vt:variant>
      <vt:variant>
        <vt:i4>5</vt:i4>
      </vt:variant>
      <vt:variant>
        <vt:lpwstr>mailto:ledenadministratie@kcdoorn.nl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A N M E L D I N G S F O R M U L I E R</dc:title>
  <dc:subject/>
  <dc:creator>Storm</dc:creator>
  <cp:keywords/>
  <cp:lastModifiedBy>HNB</cp:lastModifiedBy>
  <cp:revision>16</cp:revision>
  <cp:lastPrinted>2020-04-20T13:02:00Z</cp:lastPrinted>
  <dcterms:created xsi:type="dcterms:W3CDTF">2020-04-20T13:06:00Z</dcterms:created>
  <dcterms:modified xsi:type="dcterms:W3CDTF">2020-04-23T19:47:00Z</dcterms:modified>
</cp:coreProperties>
</file>